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6781" w:rsidRDefault="005C6781" w:rsidP="0019073A">
      <w:pPr>
        <w:widowControl w:val="0"/>
        <w:rPr>
          <w:bCs/>
        </w:rPr>
      </w:pPr>
    </w:p>
    <w:p w:rsidR="005C6781" w:rsidRPr="005C6781" w:rsidRDefault="005C6781" w:rsidP="004A5C50">
      <w:pPr>
        <w:widowControl w:val="0"/>
        <w:jc w:val="center"/>
        <w:rPr>
          <w:bCs/>
          <w:sz w:val="6"/>
          <w:szCs w:val="6"/>
        </w:rPr>
      </w:pPr>
    </w:p>
    <w:p w:rsidR="00EA588C" w:rsidRPr="00312B34" w:rsidRDefault="0014054B" w:rsidP="004A5C50">
      <w:pPr>
        <w:widowControl w:val="0"/>
        <w:jc w:val="center"/>
        <w:rPr>
          <w:b/>
          <w:bCs/>
          <w:sz w:val="28"/>
          <w:szCs w:val="28"/>
        </w:rPr>
      </w:pPr>
      <w:r w:rsidRPr="00312B34">
        <w:rPr>
          <w:b/>
          <w:bCs/>
          <w:sz w:val="28"/>
          <w:szCs w:val="28"/>
        </w:rPr>
        <w:t>Муниципальное автономное дошкольное образовательное учреждение</w:t>
      </w:r>
      <w:r w:rsidR="00EA588C" w:rsidRPr="00312B34">
        <w:rPr>
          <w:b/>
          <w:bCs/>
          <w:sz w:val="28"/>
          <w:szCs w:val="28"/>
        </w:rPr>
        <w:t xml:space="preserve"> </w:t>
      </w:r>
    </w:p>
    <w:p w:rsidR="0019073A" w:rsidRPr="00312B34" w:rsidRDefault="00EA588C" w:rsidP="004A5C50">
      <w:pPr>
        <w:widowControl w:val="0"/>
        <w:jc w:val="center"/>
        <w:rPr>
          <w:b/>
          <w:bCs/>
          <w:sz w:val="28"/>
          <w:szCs w:val="28"/>
        </w:rPr>
      </w:pPr>
      <w:r w:rsidRPr="00312B34">
        <w:rPr>
          <w:b/>
          <w:bCs/>
          <w:sz w:val="28"/>
          <w:szCs w:val="28"/>
        </w:rPr>
        <w:t xml:space="preserve">Полевского городского округа </w:t>
      </w:r>
    </w:p>
    <w:p w:rsidR="0014054B" w:rsidRPr="00312B34" w:rsidRDefault="0014054B" w:rsidP="00EA588C">
      <w:pPr>
        <w:widowControl w:val="0"/>
        <w:pBdr>
          <w:bottom w:val="single" w:sz="4" w:space="1" w:color="auto"/>
        </w:pBdr>
        <w:jc w:val="center"/>
        <w:rPr>
          <w:b/>
          <w:bCs/>
          <w:sz w:val="28"/>
          <w:szCs w:val="28"/>
        </w:rPr>
      </w:pPr>
      <w:r w:rsidRPr="00312B34">
        <w:rPr>
          <w:b/>
          <w:bCs/>
          <w:sz w:val="28"/>
          <w:szCs w:val="28"/>
        </w:rPr>
        <w:t xml:space="preserve"> «Детский сад № 6</w:t>
      </w:r>
      <w:r w:rsidR="0019073A" w:rsidRPr="00312B34">
        <w:rPr>
          <w:b/>
          <w:bCs/>
          <w:sz w:val="28"/>
          <w:szCs w:val="28"/>
        </w:rPr>
        <w:t>5</w:t>
      </w:r>
      <w:r w:rsidRPr="00312B34">
        <w:rPr>
          <w:b/>
          <w:bCs/>
          <w:sz w:val="28"/>
          <w:szCs w:val="28"/>
        </w:rPr>
        <w:t xml:space="preserve"> </w:t>
      </w:r>
      <w:r w:rsidR="0019073A" w:rsidRPr="00312B34">
        <w:rPr>
          <w:b/>
          <w:bCs/>
          <w:sz w:val="28"/>
          <w:szCs w:val="28"/>
        </w:rPr>
        <w:t>комбинированного вида</w:t>
      </w:r>
      <w:r w:rsidRPr="00312B34">
        <w:rPr>
          <w:b/>
          <w:bCs/>
          <w:sz w:val="28"/>
          <w:szCs w:val="28"/>
        </w:rPr>
        <w:t>»</w:t>
      </w:r>
    </w:p>
    <w:p w:rsidR="0014054B" w:rsidRPr="00C27DDB" w:rsidRDefault="0014054B" w:rsidP="00EA588C">
      <w:pPr>
        <w:tabs>
          <w:tab w:val="left" w:pos="5160"/>
        </w:tabs>
        <w:jc w:val="center"/>
        <w:rPr>
          <w:rFonts w:ascii="Arial Black" w:hAnsi="Arial Black"/>
          <w:b/>
          <w:bCs/>
          <w:color w:val="7030A0"/>
          <w:sz w:val="44"/>
          <w:szCs w:val="44"/>
        </w:rPr>
      </w:pPr>
    </w:p>
    <w:p w:rsidR="0014054B" w:rsidRPr="00C27DDB" w:rsidRDefault="0014054B" w:rsidP="004A5C50">
      <w:pPr>
        <w:tabs>
          <w:tab w:val="left" w:pos="5160"/>
        </w:tabs>
        <w:jc w:val="center"/>
        <w:rPr>
          <w:rFonts w:ascii="Arial Black" w:hAnsi="Arial Black"/>
          <w:b/>
          <w:bCs/>
          <w:color w:val="7030A0"/>
          <w:sz w:val="22"/>
          <w:szCs w:val="22"/>
        </w:rPr>
      </w:pPr>
    </w:p>
    <w:p w:rsidR="00EA588C" w:rsidRDefault="00EA588C" w:rsidP="004A5C50">
      <w:pPr>
        <w:tabs>
          <w:tab w:val="left" w:pos="5160"/>
        </w:tabs>
        <w:jc w:val="center"/>
        <w:rPr>
          <w:rFonts w:ascii="Arial Black" w:hAnsi="Arial Black"/>
          <w:b/>
          <w:bCs/>
          <w:color w:val="7030A0"/>
          <w:sz w:val="44"/>
          <w:szCs w:val="44"/>
        </w:rPr>
      </w:pPr>
    </w:p>
    <w:p w:rsidR="00EA588C" w:rsidRDefault="00EA588C" w:rsidP="004A5C50">
      <w:pPr>
        <w:tabs>
          <w:tab w:val="left" w:pos="5160"/>
        </w:tabs>
        <w:jc w:val="center"/>
        <w:rPr>
          <w:rFonts w:ascii="Arial Black" w:hAnsi="Arial Black"/>
          <w:b/>
          <w:bCs/>
          <w:color w:val="7030A0"/>
          <w:sz w:val="44"/>
          <w:szCs w:val="44"/>
        </w:rPr>
      </w:pPr>
    </w:p>
    <w:p w:rsidR="0014054B" w:rsidRPr="0019073A" w:rsidRDefault="0019073A" w:rsidP="004A5C50">
      <w:pPr>
        <w:tabs>
          <w:tab w:val="left" w:pos="5160"/>
        </w:tabs>
        <w:jc w:val="center"/>
        <w:rPr>
          <w:rFonts w:ascii="Arial Black" w:hAnsi="Arial Black"/>
          <w:b/>
          <w:bCs/>
          <w:color w:val="7030A0"/>
          <w:sz w:val="44"/>
          <w:szCs w:val="44"/>
        </w:rPr>
      </w:pPr>
      <w:r>
        <w:rPr>
          <w:rFonts w:ascii="Arial Black" w:hAnsi="Arial Black"/>
          <w:b/>
          <w:bCs/>
          <w:color w:val="7030A0"/>
          <w:sz w:val="44"/>
          <w:szCs w:val="44"/>
        </w:rPr>
        <w:t>ГОРОДСКОЕ МЕТОДИЧЕСКОЕ ОБЪЕДИНЕНИЕ ИНСТРУКТОРОВ ПО ФИЗИЧЕСКОЙ КУЛЬТУРЕ «Инновационные технологии в физкультурно-оздоровительной работе в ДОУ»</w:t>
      </w:r>
    </w:p>
    <w:p w:rsidR="0014054B" w:rsidRPr="000132F8" w:rsidRDefault="0014054B" w:rsidP="004A5C50">
      <w:pPr>
        <w:widowControl w:val="0"/>
        <w:rPr>
          <w:color w:val="000000"/>
          <w:sz w:val="44"/>
          <w:szCs w:val="44"/>
        </w:rPr>
      </w:pPr>
      <w:r w:rsidRPr="000132F8">
        <w:rPr>
          <w:sz w:val="44"/>
          <w:szCs w:val="44"/>
        </w:rPr>
        <w:t> </w:t>
      </w:r>
    </w:p>
    <w:p w:rsidR="00CA4584" w:rsidRDefault="00CA4584" w:rsidP="004A5C50">
      <w:pPr>
        <w:jc w:val="center"/>
        <w:rPr>
          <w:rFonts w:asciiTheme="minorHAnsi" w:hAnsiTheme="minorHAnsi" w:cstheme="minorHAnsi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240AE522" wp14:editId="51050DC3">
            <wp:simplePos x="0" y="0"/>
            <wp:positionH relativeFrom="column">
              <wp:posOffset>-781685</wp:posOffset>
            </wp:positionH>
            <wp:positionV relativeFrom="paragraph">
              <wp:posOffset>184150</wp:posOffset>
            </wp:positionV>
            <wp:extent cx="7578090" cy="4409884"/>
            <wp:effectExtent l="0" t="0" r="3810" b="0"/>
            <wp:wrapNone/>
            <wp:docPr id="5" name="Рисунок 5" descr="https://topuch.com/planiruemie-rezuletati-osvoeniya-oop-do-oo-fizicheskoe-razviti/494522_html_41b7847762c8e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opuch.com/planiruemie-rezuletati-osvoeniya-oop-do-oo-fizicheskoe-razviti/494522_html_41b7847762c8e57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440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73A">
        <w:rPr>
          <w:rFonts w:asciiTheme="minorHAnsi" w:hAnsiTheme="minorHAnsi" w:cstheme="minorHAnsi"/>
          <w:i/>
          <w:sz w:val="28"/>
          <w:szCs w:val="28"/>
        </w:rPr>
        <w:t xml:space="preserve">Сборник </w:t>
      </w:r>
      <w:r w:rsidR="00EA588C">
        <w:rPr>
          <w:rFonts w:asciiTheme="minorHAnsi" w:hAnsiTheme="minorHAnsi" w:cstheme="minorHAnsi"/>
          <w:i/>
          <w:sz w:val="28"/>
          <w:szCs w:val="28"/>
        </w:rPr>
        <w:t xml:space="preserve">материалов </w:t>
      </w:r>
    </w:p>
    <w:p w:rsidR="0014054B" w:rsidRPr="0014054B" w:rsidRDefault="00EA588C" w:rsidP="004A5C50">
      <w:pPr>
        <w:jc w:val="center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 w:cstheme="minorHAnsi"/>
          <w:i/>
          <w:sz w:val="28"/>
          <w:szCs w:val="28"/>
        </w:rPr>
        <w:t xml:space="preserve">городского методического объединения инструкторов по физической культуре </w:t>
      </w:r>
    </w:p>
    <w:p w:rsidR="0014054B" w:rsidRPr="000132F8" w:rsidRDefault="0014054B" w:rsidP="004A5C50">
      <w:pPr>
        <w:jc w:val="center"/>
        <w:rPr>
          <w:rFonts w:asciiTheme="minorHAnsi" w:hAnsiTheme="minorHAnsi" w:cstheme="minorHAnsi"/>
          <w:i/>
          <w:sz w:val="28"/>
          <w:szCs w:val="28"/>
        </w:rPr>
      </w:pPr>
    </w:p>
    <w:p w:rsidR="0014054B" w:rsidRDefault="0014054B" w:rsidP="004A5C50">
      <w:pPr>
        <w:jc w:val="center"/>
        <w:rPr>
          <w:rFonts w:asciiTheme="minorHAnsi" w:hAnsiTheme="minorHAnsi" w:cstheme="minorHAnsi"/>
          <w:i/>
          <w:sz w:val="22"/>
          <w:szCs w:val="22"/>
        </w:rPr>
      </w:pPr>
    </w:p>
    <w:p w:rsidR="0014054B" w:rsidRPr="00827D6F" w:rsidRDefault="0014054B" w:rsidP="004A5C50">
      <w:pPr>
        <w:jc w:val="center"/>
        <w:rPr>
          <w:rFonts w:asciiTheme="minorHAnsi" w:hAnsiTheme="minorHAnsi" w:cstheme="minorHAnsi"/>
          <w:i/>
          <w:sz w:val="22"/>
          <w:szCs w:val="22"/>
        </w:rPr>
      </w:pPr>
    </w:p>
    <w:p w:rsidR="0014054B" w:rsidRPr="00827D6F" w:rsidRDefault="0014054B" w:rsidP="004A5C50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t xml:space="preserve">         </w:t>
      </w:r>
    </w:p>
    <w:p w:rsidR="0014054B" w:rsidRDefault="0014054B" w:rsidP="004A5C50">
      <w:pPr>
        <w:jc w:val="center"/>
        <w:rPr>
          <w:sz w:val="22"/>
          <w:szCs w:val="22"/>
        </w:rPr>
      </w:pPr>
    </w:p>
    <w:p w:rsidR="0014054B" w:rsidRDefault="0014054B" w:rsidP="004A5C50">
      <w:pPr>
        <w:jc w:val="center"/>
        <w:rPr>
          <w:sz w:val="22"/>
          <w:szCs w:val="22"/>
        </w:rPr>
      </w:pPr>
    </w:p>
    <w:p w:rsidR="0014054B" w:rsidRDefault="0014054B" w:rsidP="004A5C50">
      <w:pPr>
        <w:jc w:val="center"/>
        <w:rPr>
          <w:sz w:val="22"/>
          <w:szCs w:val="22"/>
        </w:rPr>
      </w:pPr>
    </w:p>
    <w:p w:rsidR="0014054B" w:rsidRDefault="0014054B" w:rsidP="004A5C50">
      <w:pPr>
        <w:jc w:val="center"/>
        <w:rPr>
          <w:sz w:val="22"/>
          <w:szCs w:val="22"/>
        </w:rPr>
      </w:pPr>
    </w:p>
    <w:p w:rsidR="0014054B" w:rsidRDefault="0014054B" w:rsidP="004A5C50">
      <w:pPr>
        <w:jc w:val="center"/>
        <w:rPr>
          <w:sz w:val="22"/>
          <w:szCs w:val="22"/>
        </w:rPr>
      </w:pPr>
    </w:p>
    <w:p w:rsidR="002055B9" w:rsidRDefault="002055B9" w:rsidP="004A5C50">
      <w:pPr>
        <w:jc w:val="center"/>
        <w:rPr>
          <w:sz w:val="22"/>
          <w:szCs w:val="22"/>
        </w:rPr>
      </w:pPr>
    </w:p>
    <w:p w:rsidR="002055B9" w:rsidRDefault="002055B9" w:rsidP="004A5C50">
      <w:pPr>
        <w:jc w:val="center"/>
        <w:rPr>
          <w:sz w:val="22"/>
          <w:szCs w:val="22"/>
        </w:rPr>
      </w:pPr>
    </w:p>
    <w:p w:rsidR="002055B9" w:rsidRDefault="002055B9" w:rsidP="004A5C50">
      <w:pPr>
        <w:jc w:val="center"/>
        <w:rPr>
          <w:sz w:val="22"/>
          <w:szCs w:val="22"/>
        </w:rPr>
      </w:pPr>
    </w:p>
    <w:p w:rsidR="0014054B" w:rsidRPr="005C6781" w:rsidRDefault="0014054B" w:rsidP="004A5C50">
      <w:pPr>
        <w:jc w:val="center"/>
        <w:rPr>
          <w:sz w:val="32"/>
          <w:szCs w:val="32"/>
        </w:rPr>
      </w:pPr>
    </w:p>
    <w:p w:rsidR="0019073A" w:rsidRDefault="0019073A" w:rsidP="004A5C50">
      <w:pPr>
        <w:jc w:val="center"/>
      </w:pPr>
    </w:p>
    <w:p w:rsidR="0019073A" w:rsidRDefault="0019073A" w:rsidP="004A5C50">
      <w:pPr>
        <w:jc w:val="center"/>
      </w:pPr>
    </w:p>
    <w:p w:rsidR="00EA588C" w:rsidRDefault="00EA588C" w:rsidP="004A5C50">
      <w:pPr>
        <w:jc w:val="center"/>
      </w:pPr>
    </w:p>
    <w:p w:rsidR="00EA588C" w:rsidRDefault="00EA588C" w:rsidP="004A5C50">
      <w:pPr>
        <w:jc w:val="center"/>
      </w:pPr>
    </w:p>
    <w:p w:rsidR="00CA4584" w:rsidRDefault="00CA4584" w:rsidP="004A5C50">
      <w:pPr>
        <w:jc w:val="center"/>
        <w:rPr>
          <w:b/>
        </w:rPr>
      </w:pPr>
    </w:p>
    <w:p w:rsidR="00CA4584" w:rsidRDefault="00CA4584" w:rsidP="004A5C50">
      <w:pPr>
        <w:jc w:val="center"/>
        <w:rPr>
          <w:b/>
        </w:rPr>
      </w:pPr>
    </w:p>
    <w:p w:rsidR="00CA4584" w:rsidRDefault="00CA4584" w:rsidP="004A5C50">
      <w:pPr>
        <w:jc w:val="center"/>
        <w:rPr>
          <w:b/>
        </w:rPr>
      </w:pPr>
    </w:p>
    <w:p w:rsidR="00CA4584" w:rsidRDefault="00CA4584" w:rsidP="004A5C50">
      <w:pPr>
        <w:jc w:val="center"/>
        <w:rPr>
          <w:b/>
        </w:rPr>
      </w:pPr>
    </w:p>
    <w:p w:rsidR="00CA4584" w:rsidRDefault="00CA4584" w:rsidP="004A5C50">
      <w:pPr>
        <w:jc w:val="center"/>
        <w:rPr>
          <w:b/>
        </w:rPr>
      </w:pPr>
    </w:p>
    <w:p w:rsidR="0014054B" w:rsidRPr="00EA588C" w:rsidRDefault="0019073A" w:rsidP="004A5C50">
      <w:pPr>
        <w:jc w:val="center"/>
        <w:rPr>
          <w:b/>
        </w:rPr>
      </w:pPr>
      <w:r w:rsidRPr="00EA588C">
        <w:rPr>
          <w:b/>
        </w:rPr>
        <w:t>г. Полевской</w:t>
      </w:r>
    </w:p>
    <w:p w:rsidR="0014054B" w:rsidRPr="00EA588C" w:rsidRDefault="0019073A" w:rsidP="004A5C50">
      <w:pPr>
        <w:jc w:val="center"/>
        <w:rPr>
          <w:b/>
        </w:rPr>
      </w:pPr>
      <w:r w:rsidRPr="00EA588C">
        <w:rPr>
          <w:b/>
        </w:rPr>
        <w:t>2023</w:t>
      </w:r>
      <w:r w:rsidR="0014054B" w:rsidRPr="00EA588C">
        <w:rPr>
          <w:b/>
        </w:rPr>
        <w:t xml:space="preserve"> год</w:t>
      </w:r>
    </w:p>
    <w:p w:rsidR="0014054B" w:rsidRDefault="0014054B" w:rsidP="004A5C50">
      <w:pPr>
        <w:ind w:firstLine="700"/>
        <w:jc w:val="both"/>
      </w:pPr>
    </w:p>
    <w:p w:rsidR="00495013" w:rsidRPr="00AF02AF" w:rsidRDefault="0019073A" w:rsidP="00312B34">
      <w:pPr>
        <w:jc w:val="both"/>
      </w:pPr>
      <w:r>
        <w:rPr>
          <w:b/>
          <w:i/>
        </w:rPr>
        <w:t xml:space="preserve"> «Инновационные технологии в физкультурно-оздоровительной работе в ДОУ»</w:t>
      </w:r>
      <w:r w:rsidR="00312B34">
        <w:rPr>
          <w:b/>
          <w:bCs/>
          <w:i/>
        </w:rPr>
        <w:t xml:space="preserve">: </w:t>
      </w:r>
      <w:r w:rsidR="00312B34" w:rsidRPr="00312B34">
        <w:rPr>
          <w:bCs/>
        </w:rPr>
        <w:t>сборник материалов городского методического объединения инструкторов по физической культуре, май, 2023 г.</w:t>
      </w:r>
      <w:r w:rsidR="00312B34">
        <w:rPr>
          <w:bCs/>
        </w:rPr>
        <w:t xml:space="preserve">/ сост.: И.В. Тарасова, А.А. </w:t>
      </w:r>
      <w:r w:rsidR="00AF02AF">
        <w:rPr>
          <w:bCs/>
        </w:rPr>
        <w:t>И</w:t>
      </w:r>
      <w:r w:rsidR="00312B34">
        <w:rPr>
          <w:bCs/>
        </w:rPr>
        <w:t xml:space="preserve">влиева, О.Ю. Березина; Орган местного самоуправления </w:t>
      </w:r>
      <w:r w:rsidR="00AF02AF">
        <w:rPr>
          <w:bCs/>
        </w:rPr>
        <w:t>У</w:t>
      </w:r>
      <w:r w:rsidR="00312B34">
        <w:rPr>
          <w:bCs/>
        </w:rPr>
        <w:t>правление образованием</w:t>
      </w:r>
      <w:r w:rsidR="006104DE">
        <w:rPr>
          <w:bCs/>
        </w:rPr>
        <w:t xml:space="preserve"> Полевского городского округа, Муниципальное</w:t>
      </w:r>
      <w:r w:rsidR="0014054B" w:rsidRPr="0014054B">
        <w:rPr>
          <w:b/>
          <w:bCs/>
        </w:rPr>
        <w:t xml:space="preserve"> </w:t>
      </w:r>
      <w:r w:rsidR="00AF02AF" w:rsidRPr="00AF02AF">
        <w:rPr>
          <w:bCs/>
        </w:rPr>
        <w:t>автономное дошкольное образовательное учреждение Полевского городского округа «Детский сад № 65 комбинированного в</w:t>
      </w:r>
      <w:r w:rsidR="00AF02AF">
        <w:rPr>
          <w:bCs/>
        </w:rPr>
        <w:t>и</w:t>
      </w:r>
      <w:r w:rsidR="00AF02AF" w:rsidRPr="00AF02AF">
        <w:rPr>
          <w:bCs/>
        </w:rPr>
        <w:t>да». – Полевской: МАДОУ ПГО «Детский сад № 65», 2023. - 12 с</w:t>
      </w:r>
      <w:r w:rsidRPr="00AF02AF">
        <w:t>.</w:t>
      </w:r>
    </w:p>
    <w:p w:rsidR="0014054B" w:rsidRDefault="0014054B" w:rsidP="0019073A">
      <w:pPr>
        <w:jc w:val="both"/>
      </w:pPr>
    </w:p>
    <w:p w:rsidR="00AF02AF" w:rsidRPr="00AF02AF" w:rsidRDefault="0014054B" w:rsidP="004A5C50">
      <w:pPr>
        <w:rPr>
          <w:b/>
        </w:rPr>
      </w:pPr>
      <w:r w:rsidRPr="00AF02AF">
        <w:rPr>
          <w:b/>
        </w:rPr>
        <w:t>Составители:</w:t>
      </w:r>
    </w:p>
    <w:p w:rsidR="0014054B" w:rsidRDefault="0014054B" w:rsidP="004A5C50">
      <w:r w:rsidRPr="0014054B">
        <w:t xml:space="preserve"> </w:t>
      </w:r>
    </w:p>
    <w:p w:rsidR="00AF02AF" w:rsidRDefault="00AF02AF" w:rsidP="004A5C50">
      <w:r>
        <w:t>Тарасова И.В., заведующий МАДОУ ПГО «Детский сад № 65»;</w:t>
      </w:r>
    </w:p>
    <w:p w:rsidR="00AF02AF" w:rsidRDefault="0019073A" w:rsidP="004A5C50">
      <w:pPr>
        <w:jc w:val="both"/>
        <w:rPr>
          <w:color w:val="000000"/>
        </w:rPr>
      </w:pPr>
      <w:r>
        <w:t>Ивлиева А.А</w:t>
      </w:r>
      <w:r w:rsidR="007F3031">
        <w:t>.</w:t>
      </w:r>
      <w:r w:rsidR="0014054B" w:rsidRPr="0014054B">
        <w:t xml:space="preserve">, </w:t>
      </w:r>
      <w:r>
        <w:t>инструктор по физической культуре</w:t>
      </w:r>
      <w:r w:rsidR="0014054B" w:rsidRPr="0014054B">
        <w:t xml:space="preserve"> </w:t>
      </w:r>
      <w:r w:rsidR="00822ACF">
        <w:rPr>
          <w:color w:val="000000"/>
        </w:rPr>
        <w:t>МА</w:t>
      </w:r>
      <w:r w:rsidR="00822ACF" w:rsidRPr="0014054B">
        <w:rPr>
          <w:color w:val="000000"/>
        </w:rPr>
        <w:t xml:space="preserve">ДОУ </w:t>
      </w:r>
      <w:r w:rsidR="00822ACF">
        <w:rPr>
          <w:color w:val="000000"/>
        </w:rPr>
        <w:t>ПГО</w:t>
      </w:r>
      <w:r>
        <w:rPr>
          <w:color w:val="000000"/>
        </w:rPr>
        <w:t xml:space="preserve"> </w:t>
      </w:r>
      <w:r w:rsidR="00822ACF">
        <w:rPr>
          <w:color w:val="000000"/>
        </w:rPr>
        <w:t>«Д</w:t>
      </w:r>
      <w:r w:rsidR="0014054B" w:rsidRPr="0014054B">
        <w:rPr>
          <w:color w:val="000000"/>
        </w:rPr>
        <w:t xml:space="preserve">етский сад </w:t>
      </w:r>
      <w:r>
        <w:rPr>
          <w:color w:val="000000"/>
        </w:rPr>
        <w:t xml:space="preserve">№ </w:t>
      </w:r>
      <w:r w:rsidR="0014054B" w:rsidRPr="0014054B">
        <w:rPr>
          <w:color w:val="000000"/>
        </w:rPr>
        <w:t>6</w:t>
      </w:r>
      <w:r>
        <w:rPr>
          <w:color w:val="000000"/>
        </w:rPr>
        <w:t>5</w:t>
      </w:r>
      <w:r w:rsidR="00822ACF">
        <w:rPr>
          <w:color w:val="000000"/>
        </w:rPr>
        <w:t>»</w:t>
      </w:r>
      <w:r w:rsidR="00AF02AF">
        <w:rPr>
          <w:color w:val="000000"/>
        </w:rPr>
        <w:t>;</w:t>
      </w:r>
    </w:p>
    <w:p w:rsidR="0014054B" w:rsidRPr="0014054B" w:rsidRDefault="0019073A" w:rsidP="004A5C50">
      <w:pPr>
        <w:jc w:val="both"/>
      </w:pPr>
      <w:r>
        <w:t>Березина О. Ю</w:t>
      </w:r>
      <w:r w:rsidR="0014054B" w:rsidRPr="0014054B">
        <w:t xml:space="preserve">., </w:t>
      </w:r>
      <w:r>
        <w:t>старший воспитатель</w:t>
      </w:r>
      <w:r w:rsidR="0014054B" w:rsidRPr="0014054B">
        <w:t xml:space="preserve"> </w:t>
      </w:r>
      <w:r w:rsidR="00822ACF">
        <w:rPr>
          <w:color w:val="000000"/>
        </w:rPr>
        <w:t>МА</w:t>
      </w:r>
      <w:r w:rsidR="00822ACF" w:rsidRPr="0014054B">
        <w:rPr>
          <w:color w:val="000000"/>
        </w:rPr>
        <w:t xml:space="preserve">ДОУ </w:t>
      </w:r>
      <w:r w:rsidR="00822ACF">
        <w:rPr>
          <w:color w:val="000000"/>
        </w:rPr>
        <w:t>ПГО</w:t>
      </w:r>
      <w:r>
        <w:rPr>
          <w:color w:val="000000"/>
        </w:rPr>
        <w:t xml:space="preserve"> </w:t>
      </w:r>
      <w:r w:rsidR="00822ACF">
        <w:rPr>
          <w:color w:val="000000"/>
        </w:rPr>
        <w:t>«Д</w:t>
      </w:r>
      <w:r w:rsidR="0014054B" w:rsidRPr="0014054B">
        <w:rPr>
          <w:color w:val="000000"/>
        </w:rPr>
        <w:t>етский сад 6</w:t>
      </w:r>
      <w:r>
        <w:rPr>
          <w:color w:val="000000"/>
        </w:rPr>
        <w:t>5</w:t>
      </w:r>
      <w:r w:rsidR="00822ACF">
        <w:rPr>
          <w:color w:val="000000"/>
        </w:rPr>
        <w:t>»</w:t>
      </w:r>
      <w:r w:rsidR="0014054B" w:rsidRPr="0014054B">
        <w:t>.</w:t>
      </w:r>
    </w:p>
    <w:p w:rsidR="0014054B" w:rsidRPr="0014054B" w:rsidRDefault="0014054B" w:rsidP="004A5C50">
      <w:pPr>
        <w:widowControl w:val="0"/>
        <w:tabs>
          <w:tab w:val="left" w:pos="10348"/>
        </w:tabs>
        <w:ind w:firstLine="708"/>
        <w:jc w:val="both"/>
        <w:rPr>
          <w:i/>
        </w:rPr>
      </w:pPr>
    </w:p>
    <w:p w:rsidR="0014054B" w:rsidRPr="0014054B" w:rsidRDefault="0014054B" w:rsidP="004A5C50">
      <w:pPr>
        <w:ind w:firstLine="697"/>
        <w:jc w:val="both"/>
        <w:rPr>
          <w:i/>
        </w:rPr>
      </w:pPr>
    </w:p>
    <w:p w:rsidR="0014054B" w:rsidRPr="00631984" w:rsidRDefault="00631984" w:rsidP="004A5C50">
      <w:pPr>
        <w:widowControl w:val="0"/>
        <w:tabs>
          <w:tab w:val="left" w:pos="10348"/>
        </w:tabs>
        <w:ind w:firstLine="708"/>
        <w:jc w:val="both"/>
      </w:pPr>
      <w:r w:rsidRPr="00631984">
        <w:t>Настоящий сборник материалов городского методического объединения по физической культуре представляет опыт инструкторов по физической культуре дошкольных образовательных организаций Полевского городского округа, активно реализующих инновационные технологии в физк</w:t>
      </w:r>
      <w:r>
        <w:t>ультурно-оздоровительной работе. Представлены эффективные практики в области физического развития. Сборник адресован всем педагогам, инструкторам по физическому развитию дошкольного образования, а также студентам педагогических специальностей.</w:t>
      </w:r>
      <w:r w:rsidRPr="00631984">
        <w:t xml:space="preserve"> </w:t>
      </w:r>
    </w:p>
    <w:p w:rsidR="0014054B" w:rsidRPr="0014054B" w:rsidRDefault="0014054B" w:rsidP="004A5C50">
      <w:pPr>
        <w:widowControl w:val="0"/>
        <w:tabs>
          <w:tab w:val="left" w:pos="10348"/>
        </w:tabs>
        <w:ind w:firstLine="708"/>
        <w:jc w:val="both"/>
        <w:rPr>
          <w:i/>
        </w:rPr>
      </w:pPr>
    </w:p>
    <w:p w:rsidR="0014054B" w:rsidRPr="0014054B" w:rsidRDefault="0014054B" w:rsidP="004A5C50">
      <w:pPr>
        <w:widowControl w:val="0"/>
        <w:tabs>
          <w:tab w:val="left" w:pos="10348"/>
        </w:tabs>
        <w:ind w:firstLine="708"/>
        <w:jc w:val="both"/>
        <w:rPr>
          <w:i/>
        </w:rPr>
      </w:pPr>
    </w:p>
    <w:p w:rsidR="0014054B" w:rsidRPr="0014054B" w:rsidRDefault="0014054B" w:rsidP="004A5C50">
      <w:pPr>
        <w:widowControl w:val="0"/>
        <w:tabs>
          <w:tab w:val="left" w:pos="10348"/>
        </w:tabs>
        <w:ind w:firstLine="708"/>
        <w:jc w:val="both"/>
        <w:rPr>
          <w:i/>
        </w:rPr>
      </w:pPr>
    </w:p>
    <w:p w:rsidR="0014054B" w:rsidRPr="0014054B" w:rsidRDefault="0014054B" w:rsidP="004A5C50">
      <w:pPr>
        <w:widowControl w:val="0"/>
        <w:tabs>
          <w:tab w:val="left" w:pos="10348"/>
        </w:tabs>
        <w:ind w:firstLine="708"/>
        <w:jc w:val="both"/>
        <w:rPr>
          <w:i/>
        </w:rPr>
      </w:pPr>
    </w:p>
    <w:p w:rsidR="0014054B" w:rsidRDefault="0014054B" w:rsidP="004A5C50">
      <w:pPr>
        <w:widowControl w:val="0"/>
        <w:tabs>
          <w:tab w:val="left" w:pos="10348"/>
        </w:tabs>
        <w:ind w:firstLine="708"/>
        <w:jc w:val="both"/>
        <w:rPr>
          <w:i/>
        </w:rPr>
      </w:pPr>
    </w:p>
    <w:p w:rsidR="0019073A" w:rsidRDefault="0019073A" w:rsidP="004A5C50">
      <w:pPr>
        <w:widowControl w:val="0"/>
        <w:tabs>
          <w:tab w:val="left" w:pos="10348"/>
        </w:tabs>
        <w:ind w:firstLine="708"/>
        <w:jc w:val="both"/>
        <w:rPr>
          <w:i/>
        </w:rPr>
      </w:pPr>
    </w:p>
    <w:p w:rsidR="0019073A" w:rsidRDefault="0019073A" w:rsidP="004A5C50">
      <w:pPr>
        <w:widowControl w:val="0"/>
        <w:tabs>
          <w:tab w:val="left" w:pos="10348"/>
        </w:tabs>
        <w:ind w:firstLine="708"/>
        <w:jc w:val="both"/>
        <w:rPr>
          <w:i/>
        </w:rPr>
      </w:pPr>
    </w:p>
    <w:p w:rsidR="0019073A" w:rsidRDefault="0019073A" w:rsidP="004A5C50">
      <w:pPr>
        <w:widowControl w:val="0"/>
        <w:tabs>
          <w:tab w:val="left" w:pos="10348"/>
        </w:tabs>
        <w:ind w:firstLine="708"/>
        <w:jc w:val="both"/>
        <w:rPr>
          <w:i/>
        </w:rPr>
      </w:pPr>
    </w:p>
    <w:p w:rsidR="0019073A" w:rsidRDefault="0019073A" w:rsidP="004A5C50">
      <w:pPr>
        <w:widowControl w:val="0"/>
        <w:tabs>
          <w:tab w:val="left" w:pos="10348"/>
        </w:tabs>
        <w:ind w:firstLine="708"/>
        <w:jc w:val="both"/>
        <w:rPr>
          <w:i/>
        </w:rPr>
      </w:pPr>
    </w:p>
    <w:p w:rsidR="0019073A" w:rsidRDefault="0019073A" w:rsidP="004A5C50">
      <w:pPr>
        <w:widowControl w:val="0"/>
        <w:tabs>
          <w:tab w:val="left" w:pos="10348"/>
        </w:tabs>
        <w:ind w:firstLine="708"/>
        <w:jc w:val="both"/>
        <w:rPr>
          <w:i/>
        </w:rPr>
      </w:pPr>
    </w:p>
    <w:p w:rsidR="0019073A" w:rsidRDefault="0019073A" w:rsidP="004A5C50">
      <w:pPr>
        <w:widowControl w:val="0"/>
        <w:tabs>
          <w:tab w:val="left" w:pos="10348"/>
        </w:tabs>
        <w:ind w:firstLine="708"/>
        <w:jc w:val="both"/>
        <w:rPr>
          <w:i/>
        </w:rPr>
      </w:pPr>
    </w:p>
    <w:p w:rsidR="0019073A" w:rsidRDefault="0019073A" w:rsidP="004A5C50">
      <w:pPr>
        <w:widowControl w:val="0"/>
        <w:tabs>
          <w:tab w:val="left" w:pos="10348"/>
        </w:tabs>
        <w:ind w:firstLine="708"/>
        <w:jc w:val="both"/>
        <w:rPr>
          <w:i/>
        </w:rPr>
      </w:pPr>
    </w:p>
    <w:p w:rsidR="0019073A" w:rsidRDefault="0019073A" w:rsidP="004A5C50">
      <w:pPr>
        <w:widowControl w:val="0"/>
        <w:tabs>
          <w:tab w:val="left" w:pos="10348"/>
        </w:tabs>
        <w:ind w:firstLine="708"/>
        <w:jc w:val="both"/>
        <w:rPr>
          <w:i/>
        </w:rPr>
      </w:pPr>
    </w:p>
    <w:p w:rsidR="0019073A" w:rsidRDefault="0019073A" w:rsidP="004A5C50">
      <w:pPr>
        <w:widowControl w:val="0"/>
        <w:tabs>
          <w:tab w:val="left" w:pos="10348"/>
        </w:tabs>
        <w:ind w:firstLine="708"/>
        <w:jc w:val="both"/>
        <w:rPr>
          <w:i/>
        </w:rPr>
      </w:pPr>
    </w:p>
    <w:p w:rsidR="0019073A" w:rsidRDefault="0019073A" w:rsidP="004A5C50">
      <w:pPr>
        <w:widowControl w:val="0"/>
        <w:tabs>
          <w:tab w:val="left" w:pos="10348"/>
        </w:tabs>
        <w:ind w:firstLine="708"/>
        <w:jc w:val="both"/>
        <w:rPr>
          <w:i/>
        </w:rPr>
      </w:pPr>
    </w:p>
    <w:p w:rsidR="0019073A" w:rsidRDefault="0019073A" w:rsidP="004A5C50">
      <w:pPr>
        <w:widowControl w:val="0"/>
        <w:tabs>
          <w:tab w:val="left" w:pos="10348"/>
        </w:tabs>
        <w:ind w:firstLine="708"/>
        <w:jc w:val="both"/>
        <w:rPr>
          <w:i/>
        </w:rPr>
      </w:pPr>
    </w:p>
    <w:p w:rsidR="0019073A" w:rsidRDefault="0019073A" w:rsidP="004A5C50">
      <w:pPr>
        <w:widowControl w:val="0"/>
        <w:tabs>
          <w:tab w:val="left" w:pos="10348"/>
        </w:tabs>
        <w:ind w:firstLine="708"/>
        <w:jc w:val="both"/>
        <w:rPr>
          <w:i/>
        </w:rPr>
      </w:pPr>
    </w:p>
    <w:p w:rsidR="0019073A" w:rsidRDefault="0019073A" w:rsidP="004A5C50">
      <w:pPr>
        <w:widowControl w:val="0"/>
        <w:tabs>
          <w:tab w:val="left" w:pos="10348"/>
        </w:tabs>
        <w:ind w:firstLine="708"/>
        <w:jc w:val="both"/>
        <w:rPr>
          <w:i/>
        </w:rPr>
      </w:pPr>
    </w:p>
    <w:p w:rsidR="0019073A" w:rsidRDefault="0019073A" w:rsidP="004A5C50">
      <w:pPr>
        <w:widowControl w:val="0"/>
        <w:tabs>
          <w:tab w:val="left" w:pos="10348"/>
        </w:tabs>
        <w:ind w:firstLine="708"/>
        <w:jc w:val="both"/>
        <w:rPr>
          <w:i/>
        </w:rPr>
      </w:pPr>
    </w:p>
    <w:p w:rsidR="0019073A" w:rsidRDefault="0019073A" w:rsidP="004A5C50">
      <w:pPr>
        <w:widowControl w:val="0"/>
        <w:tabs>
          <w:tab w:val="left" w:pos="10348"/>
        </w:tabs>
        <w:ind w:firstLine="708"/>
        <w:jc w:val="both"/>
        <w:rPr>
          <w:i/>
        </w:rPr>
      </w:pPr>
    </w:p>
    <w:p w:rsidR="0019073A" w:rsidRDefault="0019073A" w:rsidP="004A5C50">
      <w:pPr>
        <w:widowControl w:val="0"/>
        <w:tabs>
          <w:tab w:val="left" w:pos="10348"/>
        </w:tabs>
        <w:ind w:firstLine="708"/>
        <w:jc w:val="both"/>
        <w:rPr>
          <w:i/>
        </w:rPr>
      </w:pPr>
    </w:p>
    <w:p w:rsidR="0019073A" w:rsidRDefault="0019073A" w:rsidP="004A5C50">
      <w:pPr>
        <w:widowControl w:val="0"/>
        <w:tabs>
          <w:tab w:val="left" w:pos="10348"/>
        </w:tabs>
        <w:ind w:firstLine="708"/>
        <w:jc w:val="both"/>
        <w:rPr>
          <w:i/>
        </w:rPr>
      </w:pPr>
    </w:p>
    <w:p w:rsidR="0019073A" w:rsidRDefault="0019073A" w:rsidP="004A5C50">
      <w:pPr>
        <w:widowControl w:val="0"/>
        <w:tabs>
          <w:tab w:val="left" w:pos="10348"/>
        </w:tabs>
        <w:ind w:firstLine="708"/>
        <w:jc w:val="both"/>
        <w:rPr>
          <w:i/>
        </w:rPr>
      </w:pPr>
    </w:p>
    <w:p w:rsidR="0019073A" w:rsidRDefault="0019073A" w:rsidP="004A5C50">
      <w:pPr>
        <w:widowControl w:val="0"/>
        <w:tabs>
          <w:tab w:val="left" w:pos="10348"/>
        </w:tabs>
        <w:ind w:firstLine="708"/>
        <w:jc w:val="both"/>
        <w:rPr>
          <w:i/>
        </w:rPr>
      </w:pPr>
    </w:p>
    <w:p w:rsidR="0019073A" w:rsidRDefault="0019073A" w:rsidP="004A5C50">
      <w:pPr>
        <w:widowControl w:val="0"/>
        <w:tabs>
          <w:tab w:val="left" w:pos="10348"/>
        </w:tabs>
        <w:ind w:firstLine="708"/>
        <w:jc w:val="both"/>
        <w:rPr>
          <w:i/>
        </w:rPr>
      </w:pPr>
    </w:p>
    <w:p w:rsidR="0019073A" w:rsidRDefault="0019073A" w:rsidP="004A5C50">
      <w:pPr>
        <w:widowControl w:val="0"/>
        <w:tabs>
          <w:tab w:val="left" w:pos="10348"/>
        </w:tabs>
        <w:ind w:firstLine="708"/>
        <w:jc w:val="both"/>
        <w:rPr>
          <w:i/>
        </w:rPr>
      </w:pPr>
    </w:p>
    <w:p w:rsidR="0019073A" w:rsidRDefault="0019073A" w:rsidP="004A5C50">
      <w:pPr>
        <w:widowControl w:val="0"/>
        <w:tabs>
          <w:tab w:val="left" w:pos="10348"/>
        </w:tabs>
        <w:ind w:firstLine="708"/>
        <w:jc w:val="both"/>
        <w:rPr>
          <w:i/>
        </w:rPr>
      </w:pPr>
    </w:p>
    <w:p w:rsidR="0019073A" w:rsidRDefault="0019073A" w:rsidP="004A5C50">
      <w:pPr>
        <w:widowControl w:val="0"/>
        <w:tabs>
          <w:tab w:val="left" w:pos="10348"/>
        </w:tabs>
        <w:ind w:firstLine="708"/>
        <w:jc w:val="both"/>
        <w:rPr>
          <w:i/>
        </w:rPr>
      </w:pPr>
    </w:p>
    <w:p w:rsidR="0019073A" w:rsidRDefault="0019073A" w:rsidP="004A5C50">
      <w:pPr>
        <w:widowControl w:val="0"/>
        <w:tabs>
          <w:tab w:val="left" w:pos="10348"/>
        </w:tabs>
        <w:ind w:firstLine="708"/>
        <w:jc w:val="both"/>
        <w:rPr>
          <w:i/>
        </w:rPr>
      </w:pPr>
    </w:p>
    <w:p w:rsidR="0019073A" w:rsidRDefault="0019073A" w:rsidP="004A5C50">
      <w:pPr>
        <w:widowControl w:val="0"/>
        <w:tabs>
          <w:tab w:val="left" w:pos="10348"/>
        </w:tabs>
        <w:ind w:firstLine="708"/>
        <w:jc w:val="both"/>
        <w:rPr>
          <w:i/>
        </w:rPr>
      </w:pPr>
    </w:p>
    <w:p w:rsidR="0019073A" w:rsidRDefault="0019073A" w:rsidP="004A5C50">
      <w:pPr>
        <w:widowControl w:val="0"/>
        <w:tabs>
          <w:tab w:val="left" w:pos="10348"/>
        </w:tabs>
        <w:ind w:firstLine="708"/>
        <w:jc w:val="both"/>
        <w:rPr>
          <w:i/>
        </w:rPr>
      </w:pPr>
    </w:p>
    <w:tbl>
      <w:tblPr>
        <w:tblW w:w="9493" w:type="dxa"/>
        <w:tblLayout w:type="fixed"/>
        <w:tblLook w:val="01E0" w:firstRow="1" w:lastRow="1" w:firstColumn="1" w:lastColumn="1" w:noHBand="0" w:noVBand="0"/>
      </w:tblPr>
      <w:tblGrid>
        <w:gridCol w:w="534"/>
        <w:gridCol w:w="8250"/>
        <w:gridCol w:w="709"/>
      </w:tblGrid>
      <w:tr w:rsidR="0014054B" w:rsidRPr="005C6781" w:rsidTr="00E55D05">
        <w:tc>
          <w:tcPr>
            <w:tcW w:w="9493" w:type="dxa"/>
            <w:gridSpan w:val="3"/>
          </w:tcPr>
          <w:p w:rsidR="00822ACF" w:rsidRDefault="00822ACF" w:rsidP="0019073A">
            <w:pPr>
              <w:pStyle w:val="a4"/>
              <w:rPr>
                <w:b/>
                <w:bCs/>
                <w:iCs/>
                <w:sz w:val="24"/>
                <w:szCs w:val="24"/>
              </w:rPr>
            </w:pPr>
          </w:p>
          <w:p w:rsidR="0014054B" w:rsidRPr="005C6781" w:rsidRDefault="0014054B" w:rsidP="004A5C5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78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495013" w:rsidRPr="005C6781" w:rsidTr="00E55D05">
        <w:tc>
          <w:tcPr>
            <w:tcW w:w="9493" w:type="dxa"/>
            <w:gridSpan w:val="3"/>
          </w:tcPr>
          <w:p w:rsidR="00495013" w:rsidRPr="00495013" w:rsidRDefault="00495013" w:rsidP="004A5C50">
            <w:pPr>
              <w:jc w:val="both"/>
              <w:rPr>
                <w:rFonts w:asciiTheme="minorHAnsi" w:hAnsiTheme="minorHAnsi" w:cstheme="minorHAnsi"/>
                <w:b/>
                <w:i/>
              </w:rPr>
            </w:pPr>
          </w:p>
        </w:tc>
      </w:tr>
      <w:tr w:rsidR="0014054B" w:rsidRPr="005C6781" w:rsidTr="00E55D05">
        <w:trPr>
          <w:trHeight w:val="281"/>
        </w:trPr>
        <w:tc>
          <w:tcPr>
            <w:tcW w:w="534" w:type="dxa"/>
          </w:tcPr>
          <w:p w:rsidR="0014054B" w:rsidRPr="005C6781" w:rsidRDefault="0014054B" w:rsidP="004A5C5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C678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250" w:type="dxa"/>
          </w:tcPr>
          <w:p w:rsidR="0014054B" w:rsidRPr="00402BAE" w:rsidRDefault="00370140" w:rsidP="00370140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b/>
              </w:rPr>
              <w:t>Бажова Т. Т.</w:t>
            </w:r>
            <w:r w:rsidR="00C66CC9">
              <w:t xml:space="preserve"> </w:t>
            </w:r>
            <w:r w:rsidR="004562EC">
              <w:t xml:space="preserve">    </w:t>
            </w:r>
            <w:r>
              <w:t xml:space="preserve">   «</w:t>
            </w:r>
            <w:r>
              <w:rPr>
                <w:rFonts w:eastAsiaTheme="minorHAnsi"/>
                <w:lang w:eastAsia="en-US"/>
              </w:rPr>
              <w:t>Хахта – йога»</w:t>
            </w:r>
            <w:r w:rsidR="00830B57">
              <w:rPr>
                <w:rFonts w:eastAsiaTheme="minorHAnsi"/>
                <w:lang w:eastAsia="en-US"/>
              </w:rPr>
              <w:t xml:space="preserve"> ……………………………...</w:t>
            </w:r>
            <w:r>
              <w:rPr>
                <w:rFonts w:eastAsiaTheme="minorHAnsi"/>
                <w:lang w:eastAsia="en-US"/>
              </w:rPr>
              <w:t>............................</w:t>
            </w:r>
          </w:p>
        </w:tc>
        <w:tc>
          <w:tcPr>
            <w:tcW w:w="709" w:type="dxa"/>
          </w:tcPr>
          <w:p w:rsidR="0014054B" w:rsidRPr="005C6781" w:rsidRDefault="00E414A3" w:rsidP="004A5C5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4054B" w:rsidRPr="005C6781" w:rsidTr="00E55D05">
        <w:trPr>
          <w:trHeight w:val="242"/>
        </w:trPr>
        <w:tc>
          <w:tcPr>
            <w:tcW w:w="534" w:type="dxa"/>
          </w:tcPr>
          <w:p w:rsidR="0014054B" w:rsidRPr="005C6781" w:rsidRDefault="00C66CC9" w:rsidP="004A5C5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250" w:type="dxa"/>
          </w:tcPr>
          <w:p w:rsidR="0014054B" w:rsidRPr="00402BAE" w:rsidRDefault="00370140" w:rsidP="00830B57">
            <w:pPr>
              <w:jc w:val="both"/>
            </w:pPr>
            <w:r>
              <w:rPr>
                <w:b/>
              </w:rPr>
              <w:t>Журавлёва И.С.</w:t>
            </w:r>
            <w:r w:rsidR="00402BAE" w:rsidRPr="00402BAE">
              <w:rPr>
                <w:b/>
              </w:rPr>
              <w:t xml:space="preserve"> </w:t>
            </w:r>
            <w:r w:rsidR="00B63B6D" w:rsidRPr="00975789">
              <w:rPr>
                <w:b/>
              </w:rPr>
              <w:t xml:space="preserve"> </w:t>
            </w:r>
            <w:r>
              <w:t>«Игровой самомассаж»</w:t>
            </w:r>
            <w:r w:rsidR="00830B57">
              <w:t>………………………</w:t>
            </w:r>
            <w:r>
              <w:t>………………..</w:t>
            </w:r>
          </w:p>
        </w:tc>
        <w:tc>
          <w:tcPr>
            <w:tcW w:w="709" w:type="dxa"/>
          </w:tcPr>
          <w:p w:rsidR="00830B57" w:rsidRDefault="00E414A3" w:rsidP="0037014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5</w:t>
            </w:r>
          </w:p>
          <w:p w:rsidR="00637F10" w:rsidRPr="005C6781" w:rsidRDefault="00637F10" w:rsidP="0037014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054B" w:rsidRPr="005C6781" w:rsidTr="00E55D05">
        <w:trPr>
          <w:trHeight w:val="242"/>
        </w:trPr>
        <w:tc>
          <w:tcPr>
            <w:tcW w:w="534" w:type="dxa"/>
          </w:tcPr>
          <w:p w:rsidR="0014054B" w:rsidRPr="005C6781" w:rsidRDefault="0014054B" w:rsidP="004A5C5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C678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250" w:type="dxa"/>
          </w:tcPr>
          <w:p w:rsidR="0014054B" w:rsidRPr="00402BAE" w:rsidRDefault="00370140" w:rsidP="00830B57">
            <w:pPr>
              <w:jc w:val="both"/>
            </w:pPr>
            <w:r>
              <w:rPr>
                <w:b/>
              </w:rPr>
              <w:t xml:space="preserve">Ивлиева А.А.  </w:t>
            </w:r>
            <w:r w:rsidRPr="00370140">
              <w:t>«Моделирование собственной физической активности с использованием элементов ТРИЗ технологий»</w:t>
            </w:r>
            <w:r>
              <w:t>…………………………………..</w:t>
            </w:r>
          </w:p>
        </w:tc>
        <w:tc>
          <w:tcPr>
            <w:tcW w:w="709" w:type="dxa"/>
          </w:tcPr>
          <w:p w:rsidR="00370140" w:rsidRDefault="00370140" w:rsidP="004A5C5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054B" w:rsidRPr="00370140" w:rsidRDefault="00370140" w:rsidP="0037014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 </w:t>
            </w:r>
            <w:r w:rsidR="00E414A3">
              <w:rPr>
                <w:lang w:eastAsia="en-US"/>
              </w:rPr>
              <w:t>6</w:t>
            </w:r>
          </w:p>
        </w:tc>
      </w:tr>
      <w:tr w:rsidR="0014054B" w:rsidRPr="005C6781" w:rsidTr="00E55D05">
        <w:trPr>
          <w:trHeight w:val="242"/>
        </w:trPr>
        <w:tc>
          <w:tcPr>
            <w:tcW w:w="534" w:type="dxa"/>
          </w:tcPr>
          <w:p w:rsidR="0014054B" w:rsidRPr="005C6781" w:rsidRDefault="0014054B" w:rsidP="004A5C5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C678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250" w:type="dxa"/>
          </w:tcPr>
          <w:p w:rsidR="0014054B" w:rsidRPr="00402BAE" w:rsidRDefault="00370140" w:rsidP="00830B57">
            <w:pPr>
              <w:jc w:val="both"/>
              <w:rPr>
                <w:lang w:eastAsia="en-US"/>
              </w:rPr>
            </w:pPr>
            <w:r>
              <w:rPr>
                <w:b/>
              </w:rPr>
              <w:t>Копылова Е. С.</w:t>
            </w:r>
            <w:r w:rsidR="00AC05E0">
              <w:rPr>
                <w:b/>
              </w:rPr>
              <w:t xml:space="preserve">   </w:t>
            </w:r>
            <w:r w:rsidR="00AC05E0" w:rsidRPr="00AC05E0">
              <w:t>«Фитбол-гимнастика»</w:t>
            </w:r>
            <w:r w:rsidR="00AC05E0">
              <w:t xml:space="preserve"> ………………………………………...</w:t>
            </w:r>
          </w:p>
        </w:tc>
        <w:tc>
          <w:tcPr>
            <w:tcW w:w="709" w:type="dxa"/>
          </w:tcPr>
          <w:p w:rsidR="00830B57" w:rsidRPr="005C6781" w:rsidRDefault="00AC05E0" w:rsidP="00AC05E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E414A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4054B" w:rsidRPr="005C6781" w:rsidTr="00E55D05">
        <w:trPr>
          <w:trHeight w:val="879"/>
        </w:trPr>
        <w:tc>
          <w:tcPr>
            <w:tcW w:w="534" w:type="dxa"/>
          </w:tcPr>
          <w:p w:rsidR="0014054B" w:rsidRPr="005C6781" w:rsidRDefault="0014054B" w:rsidP="004A5C5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C678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250" w:type="dxa"/>
          </w:tcPr>
          <w:p w:rsidR="0014054B" w:rsidRPr="00402BAE" w:rsidRDefault="00AC05E0" w:rsidP="00830B57">
            <w:pPr>
              <w:jc w:val="both"/>
            </w:pPr>
            <w:r>
              <w:rPr>
                <w:b/>
              </w:rPr>
              <w:t xml:space="preserve">Омелькова А.Л.   </w:t>
            </w:r>
            <w:r w:rsidRPr="00AC05E0">
              <w:t>«Кинезиологические упражнения»</w:t>
            </w:r>
            <w:r>
              <w:rPr>
                <w:b/>
              </w:rPr>
              <w:t xml:space="preserve"> </w:t>
            </w:r>
            <w:r w:rsidRPr="00AC05E0">
              <w:t>…………………………</w:t>
            </w:r>
          </w:p>
        </w:tc>
        <w:tc>
          <w:tcPr>
            <w:tcW w:w="709" w:type="dxa"/>
          </w:tcPr>
          <w:p w:rsidR="00830B57" w:rsidRPr="005C6781" w:rsidRDefault="00AC05E0" w:rsidP="00AC05E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37F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14A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4054B" w:rsidRPr="005C6781" w:rsidTr="00E55D05">
        <w:trPr>
          <w:trHeight w:val="279"/>
        </w:trPr>
        <w:tc>
          <w:tcPr>
            <w:tcW w:w="534" w:type="dxa"/>
          </w:tcPr>
          <w:p w:rsidR="0014054B" w:rsidRPr="005C6781" w:rsidRDefault="0014054B" w:rsidP="004A5C5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C678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250" w:type="dxa"/>
          </w:tcPr>
          <w:p w:rsidR="0014054B" w:rsidRPr="00830B57" w:rsidRDefault="00637F10" w:rsidP="00637F10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b/>
                <w:iCs/>
              </w:rPr>
              <w:t xml:space="preserve">Павлова М.Ю.  </w:t>
            </w:r>
            <w:r w:rsidR="00F75FB5" w:rsidRPr="00975789">
              <w:rPr>
                <w:rFonts w:eastAsiaTheme="minorHAnsi"/>
                <w:b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«Интерактивная игра – викторина» ………………………..</w:t>
            </w:r>
          </w:p>
        </w:tc>
        <w:tc>
          <w:tcPr>
            <w:tcW w:w="709" w:type="dxa"/>
          </w:tcPr>
          <w:p w:rsidR="00830B57" w:rsidRDefault="00637F10" w:rsidP="00637F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E414A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637F10" w:rsidRPr="005C6781" w:rsidRDefault="00637F10" w:rsidP="00637F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054B" w:rsidRPr="005C6781" w:rsidTr="00E55D05">
        <w:trPr>
          <w:trHeight w:val="266"/>
        </w:trPr>
        <w:tc>
          <w:tcPr>
            <w:tcW w:w="534" w:type="dxa"/>
          </w:tcPr>
          <w:p w:rsidR="0014054B" w:rsidRPr="005C6781" w:rsidRDefault="0014054B" w:rsidP="004A5C5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C678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250" w:type="dxa"/>
          </w:tcPr>
          <w:p w:rsidR="0014054B" w:rsidRPr="005C6781" w:rsidRDefault="00637F10" w:rsidP="00637F10">
            <w:pPr>
              <w:jc w:val="both"/>
              <w:rPr>
                <w:b/>
              </w:rPr>
            </w:pPr>
            <w:r>
              <w:rPr>
                <w:b/>
              </w:rPr>
              <w:t>Радюк М.А.</w:t>
            </w:r>
            <w:r w:rsidR="009C550A">
              <w:rPr>
                <w:b/>
              </w:rPr>
              <w:t xml:space="preserve"> </w:t>
            </w:r>
            <w:r w:rsidR="00F75FB5" w:rsidRPr="00975789">
              <w:rPr>
                <w:rFonts w:eastAsia="Calibri"/>
                <w:b/>
                <w:lang w:eastAsia="en-US"/>
              </w:rPr>
              <w:t xml:space="preserve"> </w:t>
            </w:r>
            <w:r>
              <w:rPr>
                <w:rFonts w:eastAsia="Calibri"/>
                <w:b/>
                <w:lang w:eastAsia="en-US"/>
              </w:rPr>
              <w:t xml:space="preserve">       </w:t>
            </w:r>
            <w:r>
              <w:rPr>
                <w:rFonts w:eastAsia="Calibri"/>
                <w:lang w:eastAsia="en-US"/>
              </w:rPr>
              <w:t>«Самомассаж» ………………………………………………..</w:t>
            </w:r>
          </w:p>
        </w:tc>
        <w:tc>
          <w:tcPr>
            <w:tcW w:w="709" w:type="dxa"/>
          </w:tcPr>
          <w:p w:rsidR="00830B57" w:rsidRDefault="00637F10" w:rsidP="00637F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</w:t>
            </w:r>
            <w:r w:rsidR="00E414A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637F10" w:rsidRPr="005C6781" w:rsidRDefault="00637F10" w:rsidP="00637F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054B" w:rsidRPr="005C6781" w:rsidTr="00E55D05">
        <w:trPr>
          <w:trHeight w:val="266"/>
        </w:trPr>
        <w:tc>
          <w:tcPr>
            <w:tcW w:w="534" w:type="dxa"/>
          </w:tcPr>
          <w:p w:rsidR="0014054B" w:rsidRPr="005C6781" w:rsidRDefault="0014054B" w:rsidP="004A5C5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C678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250" w:type="dxa"/>
          </w:tcPr>
          <w:p w:rsidR="00637F10" w:rsidRDefault="00637F10" w:rsidP="00637F10">
            <w:pPr>
              <w:jc w:val="both"/>
            </w:pPr>
            <w:r>
              <w:rPr>
                <w:b/>
              </w:rPr>
              <w:t>Солодовник Н.Н.</w:t>
            </w:r>
            <w:r w:rsidR="00F75FB5" w:rsidRPr="00AF5450">
              <w:rPr>
                <w:b/>
              </w:rPr>
              <w:t xml:space="preserve"> </w:t>
            </w:r>
            <w:r w:rsidR="009C550A">
              <w:rPr>
                <w:b/>
              </w:rPr>
              <w:t xml:space="preserve"> </w:t>
            </w:r>
            <w:r>
              <w:t xml:space="preserve">«Кинезиологические игры и упражнения на </w:t>
            </w:r>
          </w:p>
          <w:p w:rsidR="0014054B" w:rsidRPr="00402BAE" w:rsidRDefault="00637F10" w:rsidP="00637F10">
            <w:pPr>
              <w:jc w:val="both"/>
            </w:pPr>
            <w:r>
              <w:t>физкультурных занятиях в ДОУ» ………………………………………………..</w:t>
            </w:r>
          </w:p>
        </w:tc>
        <w:tc>
          <w:tcPr>
            <w:tcW w:w="709" w:type="dxa"/>
          </w:tcPr>
          <w:p w:rsidR="00637F10" w:rsidRDefault="00637F10" w:rsidP="00637F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B57" w:rsidRDefault="00637F10" w:rsidP="00637F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</w:t>
            </w:r>
            <w:r w:rsidR="00E414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37F10" w:rsidRPr="005C6781" w:rsidRDefault="00637F10" w:rsidP="00637F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054B" w:rsidRPr="005C6781" w:rsidTr="00E55D05">
        <w:trPr>
          <w:trHeight w:val="266"/>
        </w:trPr>
        <w:tc>
          <w:tcPr>
            <w:tcW w:w="534" w:type="dxa"/>
          </w:tcPr>
          <w:p w:rsidR="0014054B" w:rsidRPr="005C6781" w:rsidRDefault="0014054B" w:rsidP="004A5C5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C6781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250" w:type="dxa"/>
          </w:tcPr>
          <w:p w:rsidR="0014054B" w:rsidRPr="005C6781" w:rsidRDefault="00B449C2" w:rsidP="00637F10">
            <w:pPr>
              <w:jc w:val="both"/>
              <w:rPr>
                <w:b/>
              </w:rPr>
            </w:pPr>
            <w:r>
              <w:rPr>
                <w:b/>
              </w:rPr>
              <w:t>Шмако</w:t>
            </w:r>
            <w:r w:rsidR="00637F10">
              <w:rPr>
                <w:b/>
              </w:rPr>
              <w:t>ва О.В.</w:t>
            </w:r>
            <w:r w:rsidR="009C550A">
              <w:rPr>
                <w:b/>
              </w:rPr>
              <w:t xml:space="preserve">  </w:t>
            </w:r>
            <w:r w:rsidR="009C550A" w:rsidRPr="00AF5450">
              <w:rPr>
                <w:rFonts w:eastAsia="Calibri"/>
                <w:b/>
                <w:lang w:eastAsia="en-US"/>
              </w:rPr>
              <w:t xml:space="preserve"> </w:t>
            </w:r>
            <w:r w:rsidR="00637F10">
              <w:rPr>
                <w:rFonts w:eastAsia="Calibri"/>
                <w:lang w:eastAsia="en-US"/>
              </w:rPr>
              <w:t>«</w:t>
            </w:r>
            <w:r w:rsidR="00637F10" w:rsidRPr="00637F10">
              <w:rPr>
                <w:rFonts w:eastAsia="Calibri"/>
                <w:lang w:eastAsia="en-US"/>
              </w:rPr>
              <w:t>Когнитивно-коммуникативная физ</w:t>
            </w:r>
            <w:r w:rsidR="00637F10">
              <w:rPr>
                <w:rFonts w:eastAsia="Calibri"/>
                <w:lang w:eastAsia="en-US"/>
              </w:rPr>
              <w:t>культура в работе с детьми с детьми ОВЗ»……………………………………………………………..</w:t>
            </w:r>
          </w:p>
        </w:tc>
        <w:tc>
          <w:tcPr>
            <w:tcW w:w="709" w:type="dxa"/>
          </w:tcPr>
          <w:p w:rsidR="0014054B" w:rsidRDefault="0014054B" w:rsidP="004A5C5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B57" w:rsidRPr="005C6781" w:rsidRDefault="00E414A3" w:rsidP="004A5C5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495013" w:rsidRDefault="0014054B" w:rsidP="004A5C50">
      <w:pPr>
        <w:shd w:val="clear" w:color="auto" w:fill="FFFFFF"/>
        <w:autoSpaceDE w:val="0"/>
        <w:autoSpaceDN w:val="0"/>
        <w:adjustRightInd w:val="0"/>
        <w:ind w:firstLine="709"/>
        <w:jc w:val="right"/>
        <w:rPr>
          <w:b/>
          <w:bCs/>
          <w:iCs/>
        </w:rPr>
      </w:pPr>
      <w:r w:rsidRPr="0014054B">
        <w:rPr>
          <w:b/>
          <w:bCs/>
          <w:iCs/>
        </w:rPr>
        <w:br w:type="page"/>
      </w:r>
    </w:p>
    <w:p w:rsidR="00637F10" w:rsidRPr="00DB5C03" w:rsidRDefault="00637F10" w:rsidP="00637F10">
      <w:pPr>
        <w:jc w:val="right"/>
        <w:rPr>
          <w:b/>
          <w:szCs w:val="28"/>
        </w:rPr>
      </w:pPr>
      <w:r w:rsidRPr="00DB5C03">
        <w:rPr>
          <w:b/>
          <w:szCs w:val="28"/>
        </w:rPr>
        <w:t>Бажова Татьяна Тимуровна</w:t>
      </w:r>
      <w:r w:rsidR="00DF50EA">
        <w:rPr>
          <w:b/>
          <w:szCs w:val="28"/>
        </w:rPr>
        <w:t>,</w:t>
      </w:r>
    </w:p>
    <w:p w:rsidR="00637F10" w:rsidRPr="00DB5C03" w:rsidRDefault="00DF50EA" w:rsidP="00637F10">
      <w:pPr>
        <w:jc w:val="right"/>
        <w:rPr>
          <w:b/>
          <w:szCs w:val="28"/>
        </w:rPr>
      </w:pPr>
      <w:r>
        <w:rPr>
          <w:b/>
          <w:szCs w:val="28"/>
        </w:rPr>
        <w:t>и</w:t>
      </w:r>
      <w:r w:rsidR="00637F10" w:rsidRPr="00DB5C03">
        <w:rPr>
          <w:b/>
          <w:szCs w:val="28"/>
        </w:rPr>
        <w:t>нструктор физической культуры</w:t>
      </w:r>
    </w:p>
    <w:p w:rsidR="00637F10" w:rsidRPr="00DF50EA" w:rsidRDefault="00637F10" w:rsidP="00637F10">
      <w:pPr>
        <w:jc w:val="right"/>
        <w:rPr>
          <w:i/>
          <w:szCs w:val="28"/>
        </w:rPr>
      </w:pPr>
      <w:r w:rsidRPr="00DF50EA">
        <w:rPr>
          <w:i/>
          <w:szCs w:val="28"/>
        </w:rPr>
        <w:t>МБДОУ ПГО «Детский сад №32»</w:t>
      </w:r>
    </w:p>
    <w:p w:rsidR="00DB5C03" w:rsidRDefault="00DB5C03" w:rsidP="00637F10">
      <w:pPr>
        <w:jc w:val="center"/>
        <w:rPr>
          <w:szCs w:val="28"/>
        </w:rPr>
      </w:pPr>
    </w:p>
    <w:p w:rsidR="00637F10" w:rsidRPr="00DB5C03" w:rsidRDefault="00DB5C03" w:rsidP="00DB5C0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637F10" w:rsidRPr="00B449C2">
        <w:rPr>
          <w:b/>
          <w:sz w:val="28"/>
          <w:szCs w:val="28"/>
        </w:rPr>
        <w:t>«</w:t>
      </w:r>
      <w:r w:rsidR="00637F10" w:rsidRPr="00B449C2">
        <w:rPr>
          <w:b/>
          <w:sz w:val="28"/>
          <w:szCs w:val="28"/>
          <w:shd w:val="clear" w:color="auto" w:fill="FFFFFF"/>
        </w:rPr>
        <w:t>Хатха-</w:t>
      </w:r>
      <w:r w:rsidR="00637F10" w:rsidRPr="00B449C2">
        <w:rPr>
          <w:b/>
          <w:bCs/>
          <w:sz w:val="28"/>
          <w:szCs w:val="28"/>
          <w:shd w:val="clear" w:color="auto" w:fill="FFFFFF"/>
        </w:rPr>
        <w:t>йога</w:t>
      </w:r>
      <w:r w:rsidR="00637F10" w:rsidRPr="00B449C2">
        <w:rPr>
          <w:b/>
          <w:sz w:val="28"/>
          <w:szCs w:val="28"/>
        </w:rPr>
        <w:t>»</w:t>
      </w:r>
    </w:p>
    <w:p w:rsidR="00DB5C03" w:rsidRDefault="00DB5C03" w:rsidP="00637F10">
      <w:pPr>
        <w:rPr>
          <w:b/>
        </w:rPr>
      </w:pPr>
    </w:p>
    <w:p w:rsidR="00637F10" w:rsidRPr="00836357" w:rsidRDefault="00637F10" w:rsidP="00DB5C03">
      <w:pPr>
        <w:jc w:val="both"/>
      </w:pPr>
      <w:r w:rsidRPr="00DB5C03">
        <w:rPr>
          <w:b/>
        </w:rPr>
        <w:t>Цель:</w:t>
      </w:r>
      <w:r w:rsidRPr="00836357">
        <w:t xml:space="preserve"> </w:t>
      </w:r>
      <w:r w:rsidRPr="00836357">
        <w:rPr>
          <w:color w:val="333333"/>
          <w:shd w:val="clear" w:color="auto" w:fill="FFFFFF"/>
        </w:rPr>
        <w:t>сохранение и укрепление здоровья </w:t>
      </w:r>
      <w:r w:rsidRPr="00836357">
        <w:rPr>
          <w:bCs/>
          <w:color w:val="333333"/>
          <w:shd w:val="clear" w:color="auto" w:fill="FFFFFF"/>
        </w:rPr>
        <w:t>детей</w:t>
      </w:r>
      <w:r w:rsidRPr="00836357">
        <w:rPr>
          <w:color w:val="333333"/>
          <w:shd w:val="clear" w:color="auto" w:fill="FFFFFF"/>
        </w:rPr>
        <w:t> посредством обучения их специальным приёмам гимнастики (</w:t>
      </w:r>
      <w:r w:rsidRPr="00836357">
        <w:rPr>
          <w:bCs/>
          <w:color w:val="333333"/>
          <w:shd w:val="clear" w:color="auto" w:fill="FFFFFF"/>
        </w:rPr>
        <w:t>хатха</w:t>
      </w:r>
      <w:r w:rsidRPr="00836357">
        <w:rPr>
          <w:color w:val="333333"/>
          <w:shd w:val="clear" w:color="auto" w:fill="FFFFFF"/>
        </w:rPr>
        <w:t>-</w:t>
      </w:r>
      <w:r w:rsidRPr="00836357">
        <w:rPr>
          <w:bCs/>
          <w:color w:val="333333"/>
          <w:shd w:val="clear" w:color="auto" w:fill="FFFFFF"/>
        </w:rPr>
        <w:t>йоги</w:t>
      </w:r>
      <w:r w:rsidRPr="00836357">
        <w:rPr>
          <w:color w:val="333333"/>
          <w:shd w:val="clear" w:color="auto" w:fill="FFFFFF"/>
        </w:rPr>
        <w:t>)</w:t>
      </w:r>
    </w:p>
    <w:p w:rsidR="00637F10" w:rsidRPr="00DB5C03" w:rsidRDefault="00637F10" w:rsidP="00DB5C03">
      <w:pPr>
        <w:jc w:val="both"/>
        <w:rPr>
          <w:b/>
        </w:rPr>
      </w:pPr>
      <w:r w:rsidRPr="00DB5C03">
        <w:rPr>
          <w:b/>
        </w:rPr>
        <w:t>Задачи:</w:t>
      </w:r>
    </w:p>
    <w:p w:rsidR="00637F10" w:rsidRPr="00836357" w:rsidRDefault="00637F10" w:rsidP="00DB5C03">
      <w:pPr>
        <w:pStyle w:val="a6"/>
        <w:numPr>
          <w:ilvl w:val="0"/>
          <w:numId w:val="56"/>
        </w:numPr>
        <w:spacing w:after="160" w:line="259" w:lineRule="auto"/>
        <w:jc w:val="both"/>
      </w:pPr>
      <w:r w:rsidRPr="00836357">
        <w:t>Развитие умения снимать усталость, укреплять слабые мышцы, развивать гибкость, улучшать осанку, правильно дышать, расслабляться.</w:t>
      </w:r>
    </w:p>
    <w:p w:rsidR="00637F10" w:rsidRPr="00836357" w:rsidRDefault="00637F10" w:rsidP="00DB5C03">
      <w:pPr>
        <w:numPr>
          <w:ilvl w:val="0"/>
          <w:numId w:val="56"/>
        </w:numPr>
        <w:shd w:val="clear" w:color="auto" w:fill="FFFFFF"/>
        <w:jc w:val="both"/>
        <w:textAlignment w:val="baseline"/>
        <w:rPr>
          <w:color w:val="000000"/>
        </w:rPr>
      </w:pPr>
      <w:r w:rsidRPr="00836357">
        <w:rPr>
          <w:color w:val="000000"/>
        </w:rPr>
        <w:t>Развитие внимания, сосредоточенности, организованности, воображения, фантазии, умения управлять своими поступками и чувствами.</w:t>
      </w:r>
    </w:p>
    <w:p w:rsidR="00637F10" w:rsidRPr="00836357" w:rsidRDefault="00637F10" w:rsidP="00DB5C03">
      <w:pPr>
        <w:pStyle w:val="a6"/>
        <w:numPr>
          <w:ilvl w:val="0"/>
          <w:numId w:val="56"/>
        </w:numPr>
        <w:spacing w:after="160" w:line="259" w:lineRule="auto"/>
        <w:jc w:val="both"/>
      </w:pPr>
      <w:r w:rsidRPr="00836357">
        <w:rPr>
          <w:bCs/>
          <w:color w:val="333333"/>
          <w:shd w:val="clear" w:color="auto" w:fill="FFFFFF"/>
        </w:rPr>
        <w:t>Воспитывать</w:t>
      </w:r>
      <w:r w:rsidRPr="00836357">
        <w:rPr>
          <w:color w:val="333333"/>
          <w:shd w:val="clear" w:color="auto" w:fill="FFFFFF"/>
        </w:rPr>
        <w:t> бережное отношение к своему телу, учить любить себя</w:t>
      </w:r>
    </w:p>
    <w:p w:rsidR="00637F10" w:rsidRPr="00836357" w:rsidRDefault="00637F10" w:rsidP="00DB5C03">
      <w:pPr>
        <w:jc w:val="both"/>
        <w:rPr>
          <w:i/>
          <w:szCs w:val="28"/>
        </w:rPr>
      </w:pPr>
      <w:r w:rsidRPr="00DB5C03">
        <w:rPr>
          <w:b/>
          <w:szCs w:val="28"/>
        </w:rPr>
        <w:t>Актуальность:</w:t>
      </w:r>
      <w:r w:rsidRPr="00836357">
        <w:rPr>
          <w:rFonts w:ascii="Arial" w:hAnsi="Arial" w:cs="Arial"/>
          <w:color w:val="333333"/>
          <w:sz w:val="18"/>
          <w:szCs w:val="20"/>
          <w:shd w:val="clear" w:color="auto" w:fill="FFFFFF"/>
        </w:rPr>
        <w:t xml:space="preserve"> </w:t>
      </w:r>
      <w:r w:rsidRPr="00836357">
        <w:rPr>
          <w:color w:val="333333"/>
          <w:szCs w:val="28"/>
          <w:shd w:val="clear" w:color="auto" w:fill="FFFFFF"/>
        </w:rPr>
        <w:t>Здоровье </w:t>
      </w:r>
      <w:r w:rsidRPr="00836357">
        <w:rPr>
          <w:bCs/>
          <w:color w:val="333333"/>
          <w:szCs w:val="28"/>
          <w:shd w:val="clear" w:color="auto" w:fill="FFFFFF"/>
        </w:rPr>
        <w:t>детей</w:t>
      </w:r>
      <w:r w:rsidRPr="00836357">
        <w:rPr>
          <w:color w:val="333333"/>
          <w:szCs w:val="28"/>
          <w:shd w:val="clear" w:color="auto" w:fill="FFFFFF"/>
        </w:rPr>
        <w:t> – это будущее страны. Однако здоровье не существует само по себе, его нужно постоянно укреплять, сохранять и улучшать.</w:t>
      </w:r>
      <w:r w:rsidRPr="00836357">
        <w:rPr>
          <w:sz w:val="20"/>
        </w:rPr>
        <w:t xml:space="preserve"> </w:t>
      </w:r>
      <w:r w:rsidRPr="00836357">
        <w:rPr>
          <w:color w:val="333333"/>
          <w:szCs w:val="28"/>
          <w:shd w:val="clear" w:color="auto" w:fill="FFFFFF"/>
        </w:rPr>
        <w:t>В современном мире, при такой экологии и социальных условиях неуклонно уменьшается число здоровых детей, растет число детей, страдающих заболеванием сердечно сосудистой системы, органов чувств и опорно-двигательного аппарата.</w:t>
      </w:r>
    </w:p>
    <w:p w:rsidR="00637F10" w:rsidRPr="00836357" w:rsidRDefault="00637F10" w:rsidP="00DB5C03">
      <w:pPr>
        <w:jc w:val="both"/>
        <w:rPr>
          <w:szCs w:val="28"/>
        </w:rPr>
      </w:pPr>
      <w:r w:rsidRPr="00DB5C03">
        <w:rPr>
          <w:b/>
          <w:szCs w:val="28"/>
        </w:rPr>
        <w:t>Краткое описание технологии:</w:t>
      </w:r>
      <w:r w:rsidRPr="00836357">
        <w:t xml:space="preserve"> </w:t>
      </w:r>
      <w:r w:rsidRPr="00836357">
        <w:rPr>
          <w:szCs w:val="28"/>
        </w:rPr>
        <w:t>Гимнастика с элементами хатха-йоги доступна детям дошкольного возраста. В отличие от других физических упражнений, имеющий динамический характер, в гимнастике хатха-йоги, основное внимание уделяется статическому поддержанию поз. Их выполнение требует плавных, осмысленных движений, спокойного ритма</w:t>
      </w:r>
      <w:r>
        <w:rPr>
          <w:szCs w:val="28"/>
        </w:rPr>
        <w:t xml:space="preserve">. </w:t>
      </w:r>
      <w:r w:rsidRPr="00874248">
        <w:rPr>
          <w:szCs w:val="28"/>
        </w:rPr>
        <w:t>Основу занятий состав</w:t>
      </w:r>
      <w:r>
        <w:rPr>
          <w:szCs w:val="28"/>
        </w:rPr>
        <w:t>ляют</w:t>
      </w:r>
      <w:r w:rsidRPr="00874248">
        <w:rPr>
          <w:szCs w:val="28"/>
        </w:rPr>
        <w:t xml:space="preserve"> комплексы из статических упражнений и упражнений на растяжку. Каждое занятие состоит из трёх частей: подготовительной, основной и заключительной.</w:t>
      </w:r>
    </w:p>
    <w:p w:rsidR="00637F10" w:rsidRPr="007C7D21" w:rsidRDefault="00637F10" w:rsidP="00DB5C03">
      <w:pPr>
        <w:jc w:val="both"/>
        <w:rPr>
          <w:szCs w:val="28"/>
        </w:rPr>
      </w:pPr>
      <w:r w:rsidRPr="00DB5C03">
        <w:rPr>
          <w:b/>
          <w:szCs w:val="28"/>
        </w:rPr>
        <w:t>Практическая значимость данной технологии</w:t>
      </w:r>
      <w:r>
        <w:rPr>
          <w:i/>
          <w:szCs w:val="28"/>
        </w:rPr>
        <w:t xml:space="preserve"> </w:t>
      </w:r>
      <w:r w:rsidRPr="007C7D21">
        <w:rPr>
          <w:szCs w:val="28"/>
        </w:rPr>
        <w:t>состоит в том, что благодаря упражнениям хатхи-йоги дети становятся спокойнее, добрее, у них появляется</w:t>
      </w:r>
      <w:r>
        <w:rPr>
          <w:szCs w:val="28"/>
        </w:rPr>
        <w:t xml:space="preserve"> </w:t>
      </w:r>
      <w:r w:rsidRPr="007C7D21">
        <w:rPr>
          <w:szCs w:val="28"/>
        </w:rPr>
        <w:t xml:space="preserve">уверенность в своих силах. </w:t>
      </w:r>
      <w:r>
        <w:rPr>
          <w:szCs w:val="28"/>
        </w:rPr>
        <w:t>Упражнения йоги</w:t>
      </w:r>
      <w:r w:rsidRPr="007C7D21">
        <w:rPr>
          <w:szCs w:val="28"/>
        </w:rPr>
        <w:t xml:space="preserve"> требую</w:t>
      </w:r>
      <w:r>
        <w:rPr>
          <w:szCs w:val="28"/>
        </w:rPr>
        <w:t xml:space="preserve">т особую сосредоточенность, это </w:t>
      </w:r>
      <w:r w:rsidRPr="007C7D21">
        <w:rPr>
          <w:szCs w:val="28"/>
        </w:rPr>
        <w:t>развивает у детей внимание и усидчивость, организованность, воображение, волевые качества</w:t>
      </w:r>
    </w:p>
    <w:p w:rsidR="00637F10" w:rsidRPr="00264416" w:rsidRDefault="00637F10" w:rsidP="00637F10">
      <w:pPr>
        <w:tabs>
          <w:tab w:val="center" w:pos="2792"/>
        </w:tabs>
        <w:rPr>
          <w:sz w:val="28"/>
          <w:szCs w:val="28"/>
        </w:rPr>
      </w:pPr>
      <w:r w:rsidRPr="007C7D21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9BA2F51" wp14:editId="26B62206">
            <wp:simplePos x="0" y="0"/>
            <wp:positionH relativeFrom="column">
              <wp:posOffset>3634740</wp:posOffset>
            </wp:positionH>
            <wp:positionV relativeFrom="paragraph">
              <wp:posOffset>8255</wp:posOffset>
            </wp:positionV>
            <wp:extent cx="1704975" cy="2124075"/>
            <wp:effectExtent l="19050" t="19050" r="28575" b="28575"/>
            <wp:wrapSquare wrapText="bothSides"/>
            <wp:docPr id="1" name="Рисунок 1" descr="https://sun9-69.userapi.com/impg/g9E9Se3hIa_zhydEB21VEAhQhqaQYNtf52bUQg/PT-gjUe1WbI.jpg?size=1620x2160&amp;quality=95&amp;sign=a0800c3bd1890eab81634ba896fb16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9.userapi.com/impg/g9E9Se3hIa_zhydEB21VEAhQhqaQYNtf52bUQg/PT-gjUe1WbI.jpg?size=1620x2160&amp;quality=95&amp;sign=a0800c3bd1890eab81634ba896fb168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8" t="14403"/>
                    <a:stretch/>
                  </pic:blipFill>
                  <pic:spPr bwMode="auto">
                    <a:xfrm>
                      <a:off x="0" y="0"/>
                      <a:ext cx="1704975" cy="21240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ab/>
      </w:r>
      <w:r w:rsidRPr="007C7D21">
        <w:rPr>
          <w:noProof/>
          <w:sz w:val="28"/>
          <w:szCs w:val="28"/>
        </w:rPr>
        <w:drawing>
          <wp:inline distT="0" distB="0" distL="0" distR="0" wp14:anchorId="344413BA" wp14:editId="32B58E5A">
            <wp:extent cx="1466850" cy="1838995"/>
            <wp:effectExtent l="19050" t="19050" r="19050" b="27940"/>
            <wp:docPr id="2" name="Рисунок 2" descr="https://sun9-58.userapi.com/impg/PV1SR-pEFi8_jEhEimMNpsqbBczw97nXYQw5zg/zrlwJxSYXxo.jpg?size=1620x2160&amp;quality=95&amp;sign=09f5333c082b4b6b9eb467f6d22882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8.userapi.com/impg/PV1SR-pEFi8_jEhEimMNpsqbBczw97nXYQw5zg/zrlwJxSYXxo.jpg?size=1620x2160&amp;quality=95&amp;sign=09f5333c082b4b6b9eb467f6d228821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338" cy="186718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="00E414A3">
        <w:rPr>
          <w:noProof/>
          <w:sz w:val="28"/>
          <w:szCs w:val="28"/>
        </w:rPr>
        <w:t xml:space="preserve">   </w:t>
      </w:r>
      <w:r w:rsidRPr="007C7D21">
        <w:rPr>
          <w:noProof/>
          <w:sz w:val="28"/>
          <w:szCs w:val="28"/>
        </w:rPr>
        <w:drawing>
          <wp:inline distT="0" distB="0" distL="0" distR="0" wp14:anchorId="7A22ECFB" wp14:editId="28EA54AB">
            <wp:extent cx="1743075" cy="2131695"/>
            <wp:effectExtent l="19050" t="19050" r="28575" b="20955"/>
            <wp:docPr id="3" name="Рисунок 3" descr="https://sun9-31.userapi.com/impg/IIukHta66V-GB9UTpJLql0zTeL1bXz97jXEeug/B7McW-_V2hA.jpg?size=1620x2160&amp;quality=95&amp;sign=c72aab0645cd4acae22ea27319bea7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1.userapi.com/impg/IIukHta66V-GB9UTpJLql0zTeL1bXz97jXEeug/B7McW-_V2hA.jpg?size=1620x2160&amp;quality=95&amp;sign=c72aab0645cd4acae22ea27319bea75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49" cy="215294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637F10" w:rsidRPr="00264416" w:rsidRDefault="00637F10" w:rsidP="00637F10">
      <w:pPr>
        <w:jc w:val="center"/>
        <w:rPr>
          <w:szCs w:val="28"/>
        </w:rPr>
      </w:pPr>
    </w:p>
    <w:p w:rsidR="00495013" w:rsidRDefault="00495013" w:rsidP="004A5C50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iCs/>
        </w:rPr>
      </w:pPr>
    </w:p>
    <w:p w:rsidR="00975789" w:rsidRDefault="00975789" w:rsidP="004A5C50">
      <w:pPr>
        <w:jc w:val="both"/>
        <w:rPr>
          <w:bCs/>
          <w:color w:val="333333"/>
        </w:rPr>
      </w:pPr>
    </w:p>
    <w:p w:rsidR="003E1225" w:rsidRDefault="003E1225" w:rsidP="00637F10">
      <w:pPr>
        <w:jc w:val="right"/>
      </w:pPr>
    </w:p>
    <w:p w:rsidR="00DB5C03" w:rsidRDefault="00DB5C03" w:rsidP="00637F10">
      <w:pPr>
        <w:jc w:val="right"/>
      </w:pPr>
    </w:p>
    <w:p w:rsidR="00DB5C03" w:rsidRDefault="00DB5C03" w:rsidP="00637F10">
      <w:pPr>
        <w:jc w:val="right"/>
      </w:pPr>
    </w:p>
    <w:p w:rsidR="00DB5C03" w:rsidRDefault="00DB5C03" w:rsidP="00637F10">
      <w:pPr>
        <w:jc w:val="right"/>
      </w:pPr>
    </w:p>
    <w:p w:rsidR="00DB5C03" w:rsidRDefault="00DB5C03" w:rsidP="00637F10">
      <w:pPr>
        <w:jc w:val="right"/>
      </w:pPr>
    </w:p>
    <w:p w:rsidR="00DB5C03" w:rsidRDefault="00DB5C03" w:rsidP="00637F10">
      <w:pPr>
        <w:jc w:val="right"/>
      </w:pPr>
    </w:p>
    <w:p w:rsidR="00DB5C03" w:rsidRDefault="00DB5C03" w:rsidP="00637F10">
      <w:pPr>
        <w:jc w:val="right"/>
      </w:pPr>
    </w:p>
    <w:p w:rsidR="00DB5C03" w:rsidRDefault="00DB5C03" w:rsidP="00637F10">
      <w:pPr>
        <w:jc w:val="right"/>
      </w:pPr>
    </w:p>
    <w:p w:rsidR="00DB5C03" w:rsidRPr="00B449C2" w:rsidRDefault="00DB5C03" w:rsidP="00DB5C03">
      <w:pPr>
        <w:shd w:val="clear" w:color="auto" w:fill="FFFFFF"/>
        <w:jc w:val="right"/>
      </w:pPr>
      <w:r w:rsidRPr="00B449C2">
        <w:rPr>
          <w:b/>
          <w:bCs/>
        </w:rPr>
        <w:t>Журавлева Ирина Сергеевна</w:t>
      </w:r>
      <w:r w:rsidR="00822ACF">
        <w:rPr>
          <w:b/>
          <w:bCs/>
        </w:rPr>
        <w:t>,</w:t>
      </w:r>
    </w:p>
    <w:p w:rsidR="00DB5C03" w:rsidRPr="00B449C2" w:rsidRDefault="00822ACF" w:rsidP="00DB5C03">
      <w:pPr>
        <w:shd w:val="clear" w:color="auto" w:fill="FFFFFF"/>
        <w:jc w:val="right"/>
      </w:pPr>
      <w:r>
        <w:rPr>
          <w:b/>
          <w:bCs/>
        </w:rPr>
        <w:t>и</w:t>
      </w:r>
      <w:r w:rsidR="00DB5C03" w:rsidRPr="00B449C2">
        <w:rPr>
          <w:b/>
          <w:bCs/>
        </w:rPr>
        <w:t>нструктор по физической культуре</w:t>
      </w:r>
    </w:p>
    <w:p w:rsidR="00DB5C03" w:rsidRPr="00DF50EA" w:rsidRDefault="00DB5C03" w:rsidP="00DB5C03">
      <w:pPr>
        <w:shd w:val="clear" w:color="auto" w:fill="FFFFFF"/>
        <w:jc w:val="right"/>
        <w:rPr>
          <w:i/>
        </w:rPr>
      </w:pPr>
      <w:r w:rsidRPr="00DF50EA">
        <w:rPr>
          <w:bCs/>
          <w:i/>
        </w:rPr>
        <w:t>МБДОУ ПГО «Детский сад 53»</w:t>
      </w:r>
    </w:p>
    <w:p w:rsidR="00DB5C03" w:rsidRPr="00DF50EA" w:rsidRDefault="00DB5C03" w:rsidP="00DB5C03">
      <w:pPr>
        <w:shd w:val="clear" w:color="auto" w:fill="FFFFFF"/>
        <w:jc w:val="center"/>
        <w:rPr>
          <w:bCs/>
          <w:i/>
          <w:sz w:val="28"/>
          <w:szCs w:val="28"/>
        </w:rPr>
      </w:pPr>
    </w:p>
    <w:p w:rsidR="00DB5C03" w:rsidRPr="00B449C2" w:rsidRDefault="00DB5C03" w:rsidP="00822ACF">
      <w:pPr>
        <w:shd w:val="clear" w:color="auto" w:fill="FFFFFF"/>
        <w:ind w:firstLine="709"/>
        <w:jc w:val="center"/>
        <w:rPr>
          <w:sz w:val="28"/>
          <w:szCs w:val="28"/>
        </w:rPr>
      </w:pPr>
      <w:r w:rsidRPr="00B449C2">
        <w:rPr>
          <w:b/>
          <w:bCs/>
          <w:sz w:val="28"/>
          <w:szCs w:val="28"/>
        </w:rPr>
        <w:t>«Игровой самомассаж»</w:t>
      </w:r>
    </w:p>
    <w:p w:rsidR="00DB5C03" w:rsidRPr="00DB5C03" w:rsidRDefault="00DB5C03" w:rsidP="00822ACF">
      <w:pPr>
        <w:shd w:val="clear" w:color="auto" w:fill="FFFFFF"/>
        <w:ind w:firstLine="709"/>
        <w:jc w:val="both"/>
        <w:rPr>
          <w:b/>
          <w:bCs/>
          <w:color w:val="2C2D2E"/>
        </w:rPr>
      </w:pPr>
    </w:p>
    <w:p w:rsidR="00DB5C03" w:rsidRPr="00B449C2" w:rsidRDefault="00DB5C03" w:rsidP="00822ACF">
      <w:pPr>
        <w:shd w:val="clear" w:color="auto" w:fill="FFFFFF"/>
        <w:ind w:firstLine="709"/>
        <w:jc w:val="both"/>
      </w:pPr>
      <w:r w:rsidRPr="00B449C2">
        <w:rPr>
          <w:b/>
          <w:bCs/>
        </w:rPr>
        <w:t xml:space="preserve">Цель: </w:t>
      </w:r>
      <w:r w:rsidRPr="00B449C2">
        <w:rPr>
          <w:bCs/>
        </w:rPr>
        <w:t>Овладение простыми приёмами самомассажа.</w:t>
      </w:r>
    </w:p>
    <w:p w:rsidR="00DB5C03" w:rsidRPr="00B449C2" w:rsidRDefault="00DB5C03" w:rsidP="00822ACF">
      <w:pPr>
        <w:shd w:val="clear" w:color="auto" w:fill="FFFFFF"/>
        <w:ind w:firstLine="709"/>
        <w:jc w:val="both"/>
      </w:pPr>
      <w:r w:rsidRPr="00B449C2">
        <w:rPr>
          <w:b/>
          <w:bCs/>
        </w:rPr>
        <w:t>Задачи:</w:t>
      </w:r>
    </w:p>
    <w:p w:rsidR="00DB5C03" w:rsidRPr="00B449C2" w:rsidRDefault="00DB5C03" w:rsidP="00822ACF">
      <w:pPr>
        <w:shd w:val="clear" w:color="auto" w:fill="FFFFFF"/>
        <w:ind w:firstLine="709"/>
        <w:jc w:val="both"/>
      </w:pPr>
      <w:r w:rsidRPr="00B449C2">
        <w:rPr>
          <w:bCs/>
        </w:rPr>
        <w:t>-Создать условия для положительных эмоций.</w:t>
      </w:r>
    </w:p>
    <w:p w:rsidR="00DB5C03" w:rsidRPr="00B449C2" w:rsidRDefault="00DB5C03" w:rsidP="00822ACF">
      <w:pPr>
        <w:shd w:val="clear" w:color="auto" w:fill="FFFFFF"/>
        <w:ind w:firstLine="709"/>
        <w:jc w:val="both"/>
      </w:pPr>
      <w:r w:rsidRPr="00B449C2">
        <w:rPr>
          <w:bCs/>
        </w:rPr>
        <w:t>-Развивать умение самостоятельно применять самомассаж в режимных моментах.</w:t>
      </w:r>
    </w:p>
    <w:p w:rsidR="00DB5C03" w:rsidRPr="00B449C2" w:rsidRDefault="00DB5C03" w:rsidP="00822ACF">
      <w:pPr>
        <w:shd w:val="clear" w:color="auto" w:fill="FFFFFF"/>
        <w:ind w:firstLine="709"/>
        <w:jc w:val="both"/>
      </w:pPr>
      <w:r w:rsidRPr="00B449C2">
        <w:rPr>
          <w:bCs/>
        </w:rPr>
        <w:t>-Воспитывать интерес к оздоровительному самомассажу, прививать привычку к здоровому образу жизни.</w:t>
      </w:r>
    </w:p>
    <w:p w:rsidR="00DB5C03" w:rsidRPr="00B449C2" w:rsidRDefault="00DB5C03" w:rsidP="00822ACF">
      <w:pPr>
        <w:shd w:val="clear" w:color="auto" w:fill="FFFFFF"/>
        <w:ind w:firstLine="709"/>
        <w:jc w:val="both"/>
      </w:pPr>
      <w:r w:rsidRPr="00B449C2">
        <w:rPr>
          <w:b/>
          <w:bCs/>
        </w:rPr>
        <w:t>Актуальность:</w:t>
      </w:r>
    </w:p>
    <w:p w:rsidR="00DB5C03" w:rsidRPr="00B449C2" w:rsidRDefault="00DB5C03" w:rsidP="00822ACF">
      <w:pPr>
        <w:shd w:val="clear" w:color="auto" w:fill="FFFFFF"/>
        <w:ind w:firstLine="709"/>
        <w:jc w:val="both"/>
      </w:pPr>
      <w:r w:rsidRPr="00B449C2">
        <w:t xml:space="preserve">В последние годы наблюдается ухудшение состояния здоровья детей. Одной из основных задач, стоящих перед педагогами, является воспитание здорового подрастающего поколения. Одним из таких направлений является самомассаж. Выполняя упражнения самомассажа в игровой </w:t>
      </w:r>
      <w:r w:rsidR="00822ACF" w:rsidRPr="00B449C2">
        <w:t>форме,</w:t>
      </w:r>
      <w:r w:rsidRPr="00B449C2">
        <w:t xml:space="preserve"> дети лучше осваивают упражнения, развивают мышление и воображение, так же, получают позитивные эмоции.</w:t>
      </w:r>
    </w:p>
    <w:p w:rsidR="00DB5C03" w:rsidRPr="00B449C2" w:rsidRDefault="00DB5C03" w:rsidP="00822ACF">
      <w:pPr>
        <w:shd w:val="clear" w:color="auto" w:fill="FFFFFF"/>
        <w:ind w:firstLine="709"/>
        <w:jc w:val="both"/>
      </w:pPr>
      <w:r w:rsidRPr="00B449C2">
        <w:rPr>
          <w:b/>
          <w:bCs/>
        </w:rPr>
        <w:t>Массаж спины</w:t>
      </w:r>
    </w:p>
    <w:p w:rsidR="00DB5C03" w:rsidRPr="00B449C2" w:rsidRDefault="00DB5C03" w:rsidP="00822ACF">
      <w:pPr>
        <w:shd w:val="clear" w:color="auto" w:fill="FFFFFF"/>
        <w:ind w:firstLine="709"/>
        <w:jc w:val="both"/>
      </w:pPr>
      <w:r w:rsidRPr="00B449C2">
        <w:t>Цель: расслаблять мышцы спины, улучшать кровообращение, оказывать помощь друзьям</w:t>
      </w:r>
    </w:p>
    <w:p w:rsidR="00DB5C03" w:rsidRPr="00B449C2" w:rsidRDefault="00DB5C03" w:rsidP="00822ACF">
      <w:pPr>
        <w:shd w:val="clear" w:color="auto" w:fill="FFFFFF"/>
        <w:ind w:firstLine="709"/>
        <w:jc w:val="both"/>
      </w:pPr>
      <w:r w:rsidRPr="00B449C2">
        <w:rPr>
          <w:b/>
          <w:bCs/>
        </w:rPr>
        <w:t>Самомассаж «Черепаха»</w:t>
      </w:r>
    </w:p>
    <w:p w:rsidR="00DB5C03" w:rsidRPr="00B449C2" w:rsidRDefault="00DB5C03" w:rsidP="00822ACF">
      <w:pPr>
        <w:shd w:val="clear" w:color="auto" w:fill="FFFFFF"/>
        <w:ind w:firstLine="709"/>
        <w:jc w:val="both"/>
      </w:pPr>
      <w:r w:rsidRPr="00B449C2">
        <w:t>Выполняется в парах, сначала легкое похлопывание ладонями по спине сверху вниз, потом энергичное пощипывание от поясницы вверх по спине</w:t>
      </w:r>
    </w:p>
    <w:p w:rsidR="00DB5C03" w:rsidRPr="00B449C2" w:rsidRDefault="00DB5C03" w:rsidP="00822ACF">
      <w:pPr>
        <w:shd w:val="clear" w:color="auto" w:fill="FFFFFF"/>
        <w:ind w:firstLine="709"/>
        <w:jc w:val="both"/>
      </w:pPr>
      <w:r w:rsidRPr="00B449C2">
        <w:t>Шла купаться черепаха</w:t>
      </w:r>
    </w:p>
    <w:p w:rsidR="00DB5C03" w:rsidRPr="00B449C2" w:rsidRDefault="00DB5C03" w:rsidP="00822ACF">
      <w:pPr>
        <w:shd w:val="clear" w:color="auto" w:fill="FFFFFF"/>
        <w:ind w:firstLine="709"/>
        <w:jc w:val="both"/>
      </w:pPr>
      <w:r w:rsidRPr="00B449C2">
        <w:t>И кусала всех со страха:</w:t>
      </w:r>
    </w:p>
    <w:p w:rsidR="00DB5C03" w:rsidRPr="00B449C2" w:rsidRDefault="00DB5C03" w:rsidP="00822ACF">
      <w:pPr>
        <w:shd w:val="clear" w:color="auto" w:fill="FFFFFF"/>
        <w:ind w:firstLine="709"/>
        <w:jc w:val="both"/>
      </w:pPr>
      <w:r w:rsidRPr="00B449C2">
        <w:t>Кусь-кусь-кусь,кусь</w:t>
      </w:r>
    </w:p>
    <w:p w:rsidR="00DB5C03" w:rsidRPr="00B449C2" w:rsidRDefault="00DB5C03" w:rsidP="00822ACF">
      <w:pPr>
        <w:shd w:val="clear" w:color="auto" w:fill="FFFFFF"/>
        <w:ind w:firstLine="709"/>
        <w:jc w:val="both"/>
      </w:pPr>
      <w:r w:rsidRPr="00B449C2">
        <w:t>Никого я не боюсь.</w:t>
      </w:r>
    </w:p>
    <w:p w:rsidR="00DB5C03" w:rsidRPr="00B449C2" w:rsidRDefault="00DB5C03" w:rsidP="00822ACF">
      <w:pPr>
        <w:shd w:val="clear" w:color="auto" w:fill="FFFFFF"/>
        <w:ind w:firstLine="709"/>
        <w:jc w:val="both"/>
      </w:pPr>
      <w:r w:rsidRPr="00B449C2">
        <w:t>С этими словами быстро повернуться и испугать партнёра «У!» и медленные вибрирующие движения кистями рук.</w:t>
      </w:r>
    </w:p>
    <w:p w:rsidR="00DB5C03" w:rsidRPr="00B449C2" w:rsidRDefault="00DB5C03" w:rsidP="00822ACF">
      <w:pPr>
        <w:shd w:val="clear" w:color="auto" w:fill="FFFFFF"/>
        <w:ind w:firstLine="709"/>
        <w:jc w:val="both"/>
      </w:pPr>
      <w:r w:rsidRPr="00B449C2">
        <w:t>Изобразить испуг,</w:t>
      </w:r>
      <w:r w:rsidR="00822ACF">
        <w:t xml:space="preserve"> </w:t>
      </w:r>
      <w:r w:rsidRPr="00B449C2">
        <w:t>поменяться местами.</w:t>
      </w:r>
    </w:p>
    <w:p w:rsidR="00DB5C03" w:rsidRPr="00B449C2" w:rsidRDefault="00DB5C03" w:rsidP="00822ACF">
      <w:pPr>
        <w:shd w:val="clear" w:color="auto" w:fill="FFFFFF"/>
        <w:ind w:firstLine="709"/>
        <w:jc w:val="both"/>
        <w:rPr>
          <w:b/>
        </w:rPr>
      </w:pPr>
      <w:r w:rsidRPr="00B449C2">
        <w:rPr>
          <w:b/>
        </w:rPr>
        <w:t xml:space="preserve">Практическая значимость: </w:t>
      </w:r>
    </w:p>
    <w:p w:rsidR="00DB5C03" w:rsidRPr="00B449C2" w:rsidRDefault="00DB5C03" w:rsidP="00822ACF">
      <w:pPr>
        <w:shd w:val="clear" w:color="auto" w:fill="FFFFFF"/>
        <w:ind w:firstLine="709"/>
        <w:jc w:val="both"/>
      </w:pPr>
      <w:r w:rsidRPr="00B449C2">
        <w:t>Игровой самомассаж - нетрадиционный вид упражнений, помогающий естественно развиваться организму ребенка, морфологически и функционально совершенствоваться его отдельным органам и системам.</w:t>
      </w:r>
    </w:p>
    <w:p w:rsidR="00DB5C03" w:rsidRPr="00B449C2" w:rsidRDefault="00DB5C03" w:rsidP="00822ACF">
      <w:pPr>
        <w:shd w:val="clear" w:color="auto" w:fill="FFFFFF"/>
        <w:ind w:firstLine="709"/>
        <w:jc w:val="both"/>
      </w:pPr>
      <w:r w:rsidRPr="00B449C2">
        <w:t>Игровой самомассаж в ДОУ является основой закаливания и оздоровления детского организма.</w:t>
      </w:r>
    </w:p>
    <w:p w:rsidR="00DB5C03" w:rsidRPr="00B449C2" w:rsidRDefault="00DB5C03" w:rsidP="00DB5C03">
      <w:pPr>
        <w:jc w:val="both"/>
      </w:pPr>
    </w:p>
    <w:p w:rsidR="00DB5C03" w:rsidRDefault="00DB5C03" w:rsidP="00DB5C03">
      <w:r>
        <w:rPr>
          <w:noProof/>
        </w:rPr>
        <w:drawing>
          <wp:inline distT="0" distB="0" distL="0" distR="0">
            <wp:extent cx="2781300" cy="1704975"/>
            <wp:effectExtent l="19050" t="19050" r="19050" b="28575"/>
            <wp:docPr id="20" name="Рисунок 20" descr="C:\Users\user\Desktop\detsad-1444964-151911192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etsad-1444964-1519111923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5" r="11684" b="6771"/>
                    <a:stretch/>
                  </pic:blipFill>
                  <pic:spPr bwMode="auto">
                    <a:xfrm>
                      <a:off x="0" y="0"/>
                      <a:ext cx="2782411" cy="170565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2346631" cy="2447925"/>
            <wp:effectExtent l="19050" t="19050" r="15875" b="9525"/>
            <wp:docPr id="21" name="Рисунок 21" descr="C:\Users\user\Desktop\3bd7fdb94603dce7f71ee212ba2a857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bd7fdb94603dce7f71ee212ba2a8574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786" cy="245121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DB5C03" w:rsidRDefault="00DB5C03" w:rsidP="00DB5C03">
      <w:pPr>
        <w:jc w:val="right"/>
        <w:rPr>
          <w:b/>
        </w:rPr>
      </w:pPr>
      <w:r>
        <w:rPr>
          <w:b/>
        </w:rPr>
        <w:t>Ивлиева Александра Андреевна</w:t>
      </w:r>
      <w:r w:rsidR="00822ACF">
        <w:rPr>
          <w:b/>
        </w:rPr>
        <w:t>,</w:t>
      </w:r>
    </w:p>
    <w:p w:rsidR="00DB5C03" w:rsidRDefault="00822ACF" w:rsidP="00DB5C03">
      <w:pPr>
        <w:jc w:val="right"/>
        <w:rPr>
          <w:b/>
        </w:rPr>
      </w:pPr>
      <w:r>
        <w:rPr>
          <w:b/>
        </w:rPr>
        <w:t>и</w:t>
      </w:r>
      <w:r w:rsidR="00DB5C03">
        <w:rPr>
          <w:b/>
        </w:rPr>
        <w:t>нструктор по физической культуре</w:t>
      </w:r>
    </w:p>
    <w:p w:rsidR="00DB5C03" w:rsidRPr="00DF50EA" w:rsidRDefault="00DB5C03" w:rsidP="00DB5C03">
      <w:pPr>
        <w:jc w:val="right"/>
        <w:rPr>
          <w:i/>
        </w:rPr>
      </w:pPr>
      <w:r w:rsidRPr="00DF50EA">
        <w:rPr>
          <w:i/>
        </w:rPr>
        <w:t>МАДОУ ПГО «Детский сад № 65»</w:t>
      </w:r>
    </w:p>
    <w:p w:rsidR="00DB5C03" w:rsidRDefault="00DB5C03" w:rsidP="00DB5C03">
      <w:pPr>
        <w:rPr>
          <w:b/>
        </w:rPr>
      </w:pPr>
    </w:p>
    <w:p w:rsidR="00DB5C03" w:rsidRPr="00E414A3" w:rsidRDefault="00DB5C03" w:rsidP="00E414A3">
      <w:pPr>
        <w:jc w:val="center"/>
        <w:rPr>
          <w:b/>
          <w:sz w:val="28"/>
          <w:szCs w:val="28"/>
        </w:rPr>
      </w:pPr>
      <w:r w:rsidRPr="00DB5C03">
        <w:rPr>
          <w:b/>
          <w:sz w:val="28"/>
          <w:szCs w:val="28"/>
        </w:rPr>
        <w:t>Моделирование собственной физической активности с использованием элементов ТРИЗ технологий</w:t>
      </w:r>
      <w:r w:rsidR="00E414A3">
        <w:rPr>
          <w:b/>
          <w:sz w:val="28"/>
          <w:szCs w:val="28"/>
        </w:rPr>
        <w:t>.</w:t>
      </w:r>
    </w:p>
    <w:p w:rsidR="00DB5C03" w:rsidRDefault="00DB5C03" w:rsidP="00822ACF">
      <w:pPr>
        <w:ind w:firstLine="709"/>
        <w:jc w:val="both"/>
        <w:rPr>
          <w:rStyle w:val="c3"/>
        </w:rPr>
      </w:pPr>
      <w:r>
        <w:t>Федеральный государственный образовательный стандарт дошкольного образования ориентирует педагогов на решение задач социализации и индивидуализации развития дошкольников. Именно поэтому в нашем детском саду организована работа по моделированию собственной физической активности, с учетом интересов, способностей и свободного выбора дошкольниками видов деятельности.</w:t>
      </w:r>
      <w:r>
        <w:rPr>
          <w:rStyle w:val="c3"/>
        </w:rPr>
        <w:t xml:space="preserve"> </w:t>
      </w:r>
    </w:p>
    <w:p w:rsidR="00DB5C03" w:rsidRPr="004422E5" w:rsidRDefault="00DB5C03" w:rsidP="00822ACF">
      <w:pPr>
        <w:ind w:firstLine="709"/>
        <w:jc w:val="both"/>
        <w:rPr>
          <w:rStyle w:val="c3"/>
        </w:rPr>
      </w:pPr>
      <w:r w:rsidRPr="004422E5">
        <w:rPr>
          <w:rStyle w:val="c3"/>
          <w:b/>
        </w:rPr>
        <w:t>Цель:</w:t>
      </w:r>
      <w:r>
        <w:rPr>
          <w:rStyle w:val="c3"/>
        </w:rPr>
        <w:t xml:space="preserve"> Создание условий для исследовательских возможностей детей и приобретения самостоятельного двигательного опыта.</w:t>
      </w:r>
    </w:p>
    <w:p w:rsidR="00DB5C03" w:rsidRDefault="00DB5C03" w:rsidP="00822AC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rFonts w:eastAsiaTheme="majorEastAsia"/>
          <w:color w:val="000000"/>
        </w:rPr>
      </w:pPr>
      <w:r>
        <w:rPr>
          <w:rStyle w:val="c1"/>
          <w:rFonts w:eastAsiaTheme="majorEastAsia"/>
          <w:color w:val="000000"/>
        </w:rPr>
        <w:t>В ходе моделирования собственной физической активности, решается ряд задач:</w:t>
      </w:r>
    </w:p>
    <w:p w:rsidR="00DB5C03" w:rsidRDefault="00DB5C03" w:rsidP="00822ACF">
      <w:pPr>
        <w:pStyle w:val="c0"/>
        <w:numPr>
          <w:ilvl w:val="0"/>
          <w:numId w:val="5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1"/>
          <w:rFonts w:eastAsiaTheme="majorEastAsia"/>
          <w:color w:val="000000"/>
        </w:rPr>
      </w:pPr>
      <w:r>
        <w:rPr>
          <w:rStyle w:val="c1"/>
          <w:rFonts w:eastAsiaTheme="majorEastAsia"/>
          <w:color w:val="000000"/>
        </w:rPr>
        <w:t>Формируется наглядно-образное мышление.</w:t>
      </w:r>
    </w:p>
    <w:p w:rsidR="00DB5C03" w:rsidRDefault="00DB5C03" w:rsidP="00822ACF">
      <w:pPr>
        <w:pStyle w:val="c0"/>
        <w:numPr>
          <w:ilvl w:val="0"/>
          <w:numId w:val="5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1"/>
          <w:rFonts w:eastAsiaTheme="majorEastAsia"/>
          <w:color w:val="000000"/>
        </w:rPr>
      </w:pPr>
      <w:r>
        <w:rPr>
          <w:rStyle w:val="c1"/>
          <w:rFonts w:eastAsiaTheme="majorEastAsia"/>
          <w:color w:val="000000"/>
        </w:rPr>
        <w:t>Совершенствуются двигательные умения.</w:t>
      </w:r>
    </w:p>
    <w:p w:rsidR="00DB5C03" w:rsidRPr="004422E5" w:rsidRDefault="00DB5C03" w:rsidP="00822ACF">
      <w:pPr>
        <w:pStyle w:val="c0"/>
        <w:numPr>
          <w:ilvl w:val="0"/>
          <w:numId w:val="5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1"/>
          <w:rFonts w:eastAsiaTheme="majorEastAsia"/>
          <w:color w:val="000000"/>
        </w:rPr>
      </w:pPr>
      <w:r>
        <w:rPr>
          <w:rStyle w:val="c1"/>
          <w:rFonts w:eastAsiaTheme="majorEastAsia"/>
          <w:color w:val="000000"/>
        </w:rPr>
        <w:t>Развивается воображение и двигательное творчество.</w:t>
      </w:r>
    </w:p>
    <w:p w:rsidR="00DB5C03" w:rsidRDefault="00DB5C03" w:rsidP="00822ACF">
      <w:pPr>
        <w:shd w:val="clear" w:color="auto" w:fill="FFFFFF" w:themeFill="background1"/>
        <w:ind w:firstLine="709"/>
        <w:jc w:val="both"/>
      </w:pPr>
      <w:r>
        <w:t>Деятельность по моделирование собственной физической активности  состоит из нескольких компонентов, которые самостоятельно определяют дошкольники:</w:t>
      </w:r>
    </w:p>
    <w:p w:rsidR="00DB5C03" w:rsidRDefault="00DB5C03" w:rsidP="00822ACF">
      <w:pPr>
        <w:pStyle w:val="a6"/>
        <w:numPr>
          <w:ilvl w:val="0"/>
          <w:numId w:val="58"/>
        </w:numPr>
        <w:shd w:val="clear" w:color="auto" w:fill="FFFFFF" w:themeFill="background1"/>
        <w:ind w:left="0" w:firstLine="709"/>
        <w:jc w:val="both"/>
      </w:pPr>
      <w:r w:rsidRPr="008A4034">
        <w:rPr>
          <w:b/>
        </w:rPr>
        <w:t>Место</w:t>
      </w:r>
      <w:r>
        <w:t xml:space="preserve"> – место, где будет организована двигательная деятельность.</w:t>
      </w:r>
    </w:p>
    <w:p w:rsidR="00DB5C03" w:rsidRDefault="00DB5C03" w:rsidP="00822ACF">
      <w:pPr>
        <w:pStyle w:val="a6"/>
        <w:numPr>
          <w:ilvl w:val="0"/>
          <w:numId w:val="58"/>
        </w:numPr>
        <w:shd w:val="clear" w:color="auto" w:fill="FFFFFF" w:themeFill="background1"/>
        <w:ind w:left="0" w:firstLine="709"/>
        <w:jc w:val="both"/>
      </w:pPr>
      <w:r w:rsidRPr="008A4034">
        <w:rPr>
          <w:b/>
        </w:rPr>
        <w:t>Количество игроков (участников)</w:t>
      </w:r>
      <w:r>
        <w:t xml:space="preserve"> – количество участвующих в физической активности и как они группируются (например, две команды и т.д.)</w:t>
      </w:r>
    </w:p>
    <w:p w:rsidR="00DB5C03" w:rsidRDefault="00DB5C03" w:rsidP="00822ACF">
      <w:pPr>
        <w:pStyle w:val="a6"/>
        <w:numPr>
          <w:ilvl w:val="0"/>
          <w:numId w:val="58"/>
        </w:numPr>
        <w:shd w:val="clear" w:color="auto" w:fill="FFFFFF" w:themeFill="background1"/>
        <w:ind w:left="0" w:firstLine="709"/>
        <w:jc w:val="both"/>
      </w:pPr>
      <w:r w:rsidRPr="008A4034">
        <w:rPr>
          <w:b/>
        </w:rPr>
        <w:t>Движения</w:t>
      </w:r>
      <w:r>
        <w:t xml:space="preserve"> – компонент обозначает движения, используемые для физической активности (например, бег, прыжки и т.д.)</w:t>
      </w:r>
    </w:p>
    <w:p w:rsidR="00DB5C03" w:rsidRDefault="00DB5C03" w:rsidP="00822ACF">
      <w:pPr>
        <w:pStyle w:val="a6"/>
        <w:numPr>
          <w:ilvl w:val="0"/>
          <w:numId w:val="58"/>
        </w:numPr>
        <w:shd w:val="clear" w:color="auto" w:fill="FFFFFF" w:themeFill="background1"/>
        <w:ind w:left="0" w:firstLine="709"/>
        <w:jc w:val="both"/>
      </w:pPr>
      <w:r w:rsidRPr="008A4034">
        <w:rPr>
          <w:b/>
        </w:rPr>
        <w:t>Направление</w:t>
      </w:r>
      <w:r>
        <w:t xml:space="preserve"> – компонент обозначает направление движения участвующих в физической активности (например, двигаться в разные стороны или подбрасывать мяч вверх)</w:t>
      </w:r>
    </w:p>
    <w:p w:rsidR="00DB5C03" w:rsidRDefault="00DB5C03" w:rsidP="00822ACF">
      <w:pPr>
        <w:pStyle w:val="a6"/>
        <w:numPr>
          <w:ilvl w:val="0"/>
          <w:numId w:val="58"/>
        </w:numPr>
        <w:shd w:val="clear" w:color="auto" w:fill="FFFFFF" w:themeFill="background1"/>
        <w:ind w:left="0" w:firstLine="709"/>
        <w:jc w:val="both"/>
      </w:pPr>
      <w:r w:rsidRPr="008A4034">
        <w:rPr>
          <w:b/>
        </w:rPr>
        <w:t>Предмет</w:t>
      </w:r>
      <w:r>
        <w:t xml:space="preserve"> – компонент обозначает предмет, используемый в двигательной деятельности (например, два конуса и два мяча)</w:t>
      </w:r>
    </w:p>
    <w:p w:rsidR="00DB5C03" w:rsidRDefault="00DB5C03" w:rsidP="00822ACF">
      <w:pPr>
        <w:pStyle w:val="a6"/>
        <w:numPr>
          <w:ilvl w:val="0"/>
          <w:numId w:val="58"/>
        </w:numPr>
        <w:shd w:val="clear" w:color="auto" w:fill="FFFFFF" w:themeFill="background1"/>
        <w:ind w:left="0" w:firstLine="709"/>
        <w:jc w:val="both"/>
      </w:pPr>
      <w:r w:rsidRPr="00E349C7">
        <w:rPr>
          <w:b/>
        </w:rPr>
        <w:t>Правила</w:t>
      </w:r>
      <w:r>
        <w:t xml:space="preserve"> – в данный компонент входят ограничения, звуковой сигнал, художественное слово, время, ход деятельности</w:t>
      </w:r>
    </w:p>
    <w:p w:rsidR="00DB5C03" w:rsidRDefault="00DB5C03" w:rsidP="00822ACF">
      <w:pPr>
        <w:pStyle w:val="a6"/>
        <w:numPr>
          <w:ilvl w:val="0"/>
          <w:numId w:val="58"/>
        </w:numPr>
        <w:shd w:val="clear" w:color="auto" w:fill="FFFFFF" w:themeFill="background1"/>
        <w:ind w:left="0" w:firstLine="709"/>
        <w:jc w:val="both"/>
      </w:pPr>
      <w:r w:rsidRPr="00E349C7">
        <w:rPr>
          <w:b/>
        </w:rPr>
        <w:t>Судья</w:t>
      </w:r>
      <w:r>
        <w:t xml:space="preserve"> – это человек (ребенок или взрослый), который следит за соблюдением правил выполнения физических упражнений, правил техники безопасности во избежание травм и конфликтных ситуаций, подает сигналы начала и окончания двигательной деятельности (в некоторых случаях может отсутствовать)</w:t>
      </w:r>
    </w:p>
    <w:p w:rsidR="00DB5C03" w:rsidRPr="000C1F1C" w:rsidRDefault="00DB5C03" w:rsidP="00822ACF">
      <w:pPr>
        <w:pStyle w:val="a6"/>
        <w:numPr>
          <w:ilvl w:val="0"/>
          <w:numId w:val="58"/>
        </w:numPr>
        <w:shd w:val="clear" w:color="auto" w:fill="FFFFFF" w:themeFill="background1"/>
        <w:ind w:left="0" w:firstLine="709"/>
        <w:jc w:val="both"/>
      </w:pPr>
      <w:r w:rsidRPr="000C1F1C">
        <w:rPr>
          <w:b/>
        </w:rPr>
        <w:t>Название</w:t>
      </w:r>
      <w:r w:rsidRPr="000C1F1C">
        <w:t xml:space="preserve"> – по желанию воспитанников физической активности дается название (</w:t>
      </w:r>
      <w:r>
        <w:t>например:</w:t>
      </w:r>
      <w:r w:rsidRPr="000C1F1C">
        <w:t xml:space="preserve"> «полоса препятствий», ПИ «Лиса и зайцы» и т.д.)</w:t>
      </w:r>
    </w:p>
    <w:p w:rsidR="00DB5C03" w:rsidRDefault="00DB5C03" w:rsidP="00822ACF">
      <w:pPr>
        <w:shd w:val="clear" w:color="auto" w:fill="FFFFFF" w:themeFill="background1"/>
        <w:ind w:firstLine="709"/>
        <w:jc w:val="both"/>
      </w:pPr>
      <w:r w:rsidRPr="00DB5C03">
        <w:rPr>
          <w:b/>
        </w:rPr>
        <w:t>Практическая значимость:</w:t>
      </w:r>
      <w:r>
        <w:t xml:space="preserve"> данный способ организации физической активности наиболее полно раскрывает двигательные возможности дошкольников, развивает интерес к самостоятельным занятиям физкультурой, позволяет увеличить двигательную активность, развивает творческие способности и возможность детей к самореализации. Организуя самостоятельно свою физическую активность, дети проявляют креативность, используя полученные знания на практике, а главное получают практический результат своей деятельности.</w:t>
      </w:r>
    </w:p>
    <w:p w:rsidR="00DB5C03" w:rsidRDefault="00E414A3" w:rsidP="00DB5C03">
      <w:pPr>
        <w:shd w:val="clear" w:color="auto" w:fill="FFFFFF" w:themeFill="background1"/>
        <w:ind w:firstLine="709"/>
      </w:pPr>
      <w:r>
        <w:rPr>
          <w:noProof/>
        </w:rPr>
        <w:drawing>
          <wp:inline distT="0" distB="0" distL="0" distR="0" wp14:anchorId="3EDD91A5" wp14:editId="55294FB1">
            <wp:extent cx="2712050" cy="1562100"/>
            <wp:effectExtent l="38100" t="38100" r="31750" b="38100"/>
            <wp:docPr id="24" name="Рисунок 24" descr="D:\Downloads\IMG_1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IMG_196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50" cy="1562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33CC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212C4878" wp14:editId="3AE4F228">
            <wp:extent cx="2181270" cy="1636601"/>
            <wp:effectExtent l="19050" t="19050" r="9525" b="20955"/>
            <wp:docPr id="22" name="Рисунок 22" descr="D:\Downloads\IMG_1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IMG_17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70" cy="163660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33CC"/>
                      </a:solidFill>
                    </a:ln>
                  </pic:spPr>
                </pic:pic>
              </a:graphicData>
            </a:graphic>
          </wp:inline>
        </w:drawing>
      </w:r>
    </w:p>
    <w:p w:rsidR="00DB5C03" w:rsidRDefault="00E414A3" w:rsidP="00DB5C03">
      <w:pPr>
        <w:shd w:val="clear" w:color="auto" w:fill="FFFFFF" w:themeFill="background1"/>
        <w:ind w:firstLine="709"/>
      </w:pPr>
      <w:r>
        <w:t xml:space="preserve">        </w:t>
      </w:r>
    </w:p>
    <w:p w:rsidR="00DB5C03" w:rsidRPr="000C1F1C" w:rsidRDefault="00DB5C03" w:rsidP="00DB5C03">
      <w:pPr>
        <w:jc w:val="both"/>
      </w:pPr>
      <w:r>
        <w:t xml:space="preserve">           </w:t>
      </w:r>
    </w:p>
    <w:p w:rsidR="00E414A3" w:rsidRPr="00E414A3" w:rsidRDefault="00822ACF" w:rsidP="00E414A3">
      <w:pPr>
        <w:jc w:val="right"/>
        <w:rPr>
          <w:b/>
          <w:bCs/>
        </w:rPr>
      </w:pPr>
      <w:r>
        <w:rPr>
          <w:b/>
          <w:bCs/>
        </w:rPr>
        <w:t>Копылова Елена Сергеевна,</w:t>
      </w:r>
    </w:p>
    <w:p w:rsidR="00E414A3" w:rsidRPr="00E414A3" w:rsidRDefault="00822ACF" w:rsidP="00E414A3">
      <w:pPr>
        <w:jc w:val="right"/>
        <w:rPr>
          <w:b/>
          <w:bCs/>
        </w:rPr>
      </w:pPr>
      <w:r>
        <w:rPr>
          <w:b/>
          <w:bCs/>
        </w:rPr>
        <w:t>и</w:t>
      </w:r>
      <w:r w:rsidR="00E414A3" w:rsidRPr="00E414A3">
        <w:rPr>
          <w:b/>
          <w:bCs/>
        </w:rPr>
        <w:t xml:space="preserve">нструктор по физической культуре </w:t>
      </w:r>
    </w:p>
    <w:p w:rsidR="00E414A3" w:rsidRPr="00DF50EA" w:rsidRDefault="00E414A3" w:rsidP="00E414A3">
      <w:pPr>
        <w:jc w:val="right"/>
        <w:rPr>
          <w:bCs/>
          <w:i/>
        </w:rPr>
      </w:pPr>
      <w:r w:rsidRPr="00DF50EA">
        <w:rPr>
          <w:bCs/>
          <w:i/>
        </w:rPr>
        <w:t>МБДОУ ПГО «Детский сад №</w:t>
      </w:r>
      <w:r w:rsidR="00822ACF" w:rsidRPr="00DF50EA">
        <w:rPr>
          <w:bCs/>
          <w:i/>
        </w:rPr>
        <w:t xml:space="preserve"> </w:t>
      </w:r>
      <w:r w:rsidRPr="00DF50EA">
        <w:rPr>
          <w:bCs/>
          <w:i/>
        </w:rPr>
        <w:t>49»</w:t>
      </w:r>
    </w:p>
    <w:p w:rsidR="00E414A3" w:rsidRDefault="00E414A3" w:rsidP="00E414A3">
      <w:pPr>
        <w:jc w:val="center"/>
        <w:rPr>
          <w:b/>
          <w:bCs/>
          <w:sz w:val="28"/>
          <w:szCs w:val="28"/>
        </w:rPr>
      </w:pPr>
    </w:p>
    <w:p w:rsidR="00E414A3" w:rsidRDefault="00E414A3" w:rsidP="00E414A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Фитбол-гимнастика </w:t>
      </w:r>
    </w:p>
    <w:p w:rsidR="00E414A3" w:rsidRDefault="00E414A3" w:rsidP="00E414A3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E414A3" w:rsidRDefault="00E414A3" w:rsidP="00E414A3">
      <w:pPr>
        <w:rPr>
          <w:b/>
          <w:bCs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6FDFCD16" wp14:editId="77CBC498">
            <wp:simplePos x="0" y="0"/>
            <wp:positionH relativeFrom="column">
              <wp:posOffset>3081020</wp:posOffset>
            </wp:positionH>
            <wp:positionV relativeFrom="paragraph">
              <wp:posOffset>63500</wp:posOffset>
            </wp:positionV>
            <wp:extent cx="3148330" cy="2811780"/>
            <wp:effectExtent l="19050" t="19050" r="13970" b="26670"/>
            <wp:wrapTight wrapText="bothSides">
              <wp:wrapPolygon edited="0">
                <wp:start x="-131" y="-146"/>
                <wp:lineTo x="-131" y="21659"/>
                <wp:lineTo x="21565" y="21659"/>
                <wp:lineTo x="21565" y="-146"/>
                <wp:lineTo x="-131" y="-146"/>
              </wp:wrapPolygon>
            </wp:wrapTight>
            <wp:docPr id="25" name="Рисунок 25" descr="фитбб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" descr="фитббол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8117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4A3" w:rsidRDefault="00E414A3" w:rsidP="00822ACF">
      <w:pPr>
        <w:ind w:firstLine="709"/>
        <w:jc w:val="both"/>
      </w:pPr>
      <w:r>
        <w:rPr>
          <w:b/>
          <w:bCs/>
        </w:rPr>
        <w:t>Цель:</w:t>
      </w:r>
      <w:r>
        <w:t xml:space="preserve"> коррекция нарушений осанки у детей дошкольного возраста на основе использования фитбол - гимнастики.</w:t>
      </w:r>
    </w:p>
    <w:p w:rsidR="00E414A3" w:rsidRDefault="00E414A3" w:rsidP="00822ACF">
      <w:pPr>
        <w:ind w:firstLine="709"/>
        <w:jc w:val="both"/>
        <w:rPr>
          <w:b/>
          <w:bCs/>
        </w:rPr>
      </w:pPr>
      <w:r>
        <w:rPr>
          <w:b/>
          <w:bCs/>
        </w:rPr>
        <w:t>Фитбол - гимнастика позволяет решать следующие задачи:</w:t>
      </w:r>
    </w:p>
    <w:p w:rsidR="00E414A3" w:rsidRDefault="00E414A3" w:rsidP="00822ACF">
      <w:pPr>
        <w:numPr>
          <w:ilvl w:val="0"/>
          <w:numId w:val="59"/>
        </w:numPr>
        <w:ind w:left="0" w:firstLine="709"/>
        <w:jc w:val="both"/>
      </w:pPr>
      <w:r>
        <w:t xml:space="preserve">Развитие двигательных качеств </w:t>
      </w:r>
    </w:p>
    <w:p w:rsidR="00E414A3" w:rsidRDefault="00E414A3" w:rsidP="00822ACF">
      <w:pPr>
        <w:numPr>
          <w:ilvl w:val="0"/>
          <w:numId w:val="59"/>
        </w:numPr>
        <w:ind w:left="0" w:firstLine="709"/>
        <w:jc w:val="both"/>
      </w:pPr>
      <w:r>
        <w:t xml:space="preserve">Развитие и </w:t>
      </w:r>
      <w:r w:rsidR="00822ACF">
        <w:t>совершенствование</w:t>
      </w:r>
      <w:r>
        <w:t xml:space="preserve"> координации движений и равновесия </w:t>
      </w:r>
    </w:p>
    <w:p w:rsidR="00E414A3" w:rsidRDefault="00E414A3" w:rsidP="00822ACF">
      <w:pPr>
        <w:numPr>
          <w:ilvl w:val="0"/>
          <w:numId w:val="59"/>
        </w:numPr>
        <w:ind w:left="0" w:firstLine="709"/>
        <w:jc w:val="both"/>
      </w:pPr>
      <w:r>
        <w:t xml:space="preserve">Укрепления мышечного корсета, создания навыка правильной осанки </w:t>
      </w:r>
    </w:p>
    <w:p w:rsidR="00E414A3" w:rsidRDefault="00E414A3" w:rsidP="00822ACF">
      <w:pPr>
        <w:ind w:firstLine="709"/>
        <w:jc w:val="both"/>
      </w:pPr>
      <w:r>
        <w:rPr>
          <w:b/>
          <w:bCs/>
        </w:rPr>
        <w:t>Актуальность данной темы состоит в том</w:t>
      </w:r>
      <w:r>
        <w:t xml:space="preserve">, что за последние годы состояние здоровья детей в России прогрессивно ухудшается. Частота деформаций позвоночника растёт пропорционально возрасту. Неправильная осанка - первый шаг на пути формирования сколиоза. Занятия с мячом фитболом не просто укрепляют мышцы спины и брюшного пресса, но и формируют правильную осанку. </w:t>
      </w:r>
    </w:p>
    <w:p w:rsidR="00E414A3" w:rsidRDefault="00E414A3" w:rsidP="00822ACF">
      <w:pPr>
        <w:ind w:firstLine="709"/>
        <w:jc w:val="both"/>
      </w:pPr>
      <w:r>
        <w:rPr>
          <w:b/>
          <w:bCs/>
        </w:rPr>
        <w:t>Краткое описание технологии:</w:t>
      </w:r>
    </w:p>
    <w:p w:rsidR="00E414A3" w:rsidRDefault="00E414A3" w:rsidP="00822ACF">
      <w:pPr>
        <w:ind w:firstLine="709"/>
        <w:jc w:val="both"/>
      </w:pPr>
      <w:r>
        <w:t>Фитбол позволяет выполнять упражнения из разных исходных положений: сидя, лежа на животе и спине, упражнения в движении, различные виды бросков и т.д.</w:t>
      </w:r>
    </w:p>
    <w:p w:rsidR="00E414A3" w:rsidRDefault="00E414A3" w:rsidP="00822ACF">
      <w:pPr>
        <w:ind w:firstLine="709"/>
        <w:jc w:val="both"/>
        <w:rPr>
          <w:b/>
          <w:bCs/>
        </w:rPr>
      </w:pPr>
      <w:r>
        <w:rPr>
          <w:b/>
          <w:bCs/>
        </w:rPr>
        <w:t>Практическая значимость применения технологии:</w:t>
      </w:r>
    </w:p>
    <w:p w:rsidR="00E414A3" w:rsidRDefault="00E414A3" w:rsidP="00822ACF">
      <w:pPr>
        <w:ind w:firstLine="709"/>
        <w:jc w:val="both"/>
        <w:rPr>
          <w:sz w:val="32"/>
          <w:szCs w:val="32"/>
        </w:rPr>
      </w:pPr>
      <w:r>
        <w:t>Осуществляемая ребёнком в процессе упражнений на мяче механическая вибрация укрепляет позвоночник, оказывает положительное влияние на межпозвонковые диски, повышает подвижность суставов и эластичность окружающих тканей. Занятия с мечом укрепляют мышцы спины и брюшного пресса, создают хороший мышечный корсет, способствуют формированию правильного дыхания, моторных функций, но главное - формируют сложно и длительно вырабатываемый в обычных условиях навык правильной осанки</w:t>
      </w:r>
      <w:r>
        <w:rPr>
          <w:sz w:val="32"/>
          <w:szCs w:val="32"/>
        </w:rPr>
        <w:t>.</w:t>
      </w:r>
    </w:p>
    <w:p w:rsidR="00DB5C03" w:rsidRDefault="00DB5C03" w:rsidP="00DB5C03"/>
    <w:p w:rsidR="00E414A3" w:rsidRDefault="00E414A3" w:rsidP="00DB5C03"/>
    <w:p w:rsidR="00E414A3" w:rsidRDefault="00E414A3" w:rsidP="00DB5C03"/>
    <w:p w:rsidR="00E414A3" w:rsidRDefault="00E414A3" w:rsidP="00DB5C03"/>
    <w:p w:rsidR="00E414A3" w:rsidRDefault="00E414A3" w:rsidP="00DB5C03"/>
    <w:p w:rsidR="00E414A3" w:rsidRDefault="00E414A3" w:rsidP="00DB5C03"/>
    <w:p w:rsidR="00E414A3" w:rsidRDefault="00E414A3" w:rsidP="00DB5C03"/>
    <w:p w:rsidR="00E414A3" w:rsidRDefault="00E414A3" w:rsidP="00DB5C03"/>
    <w:p w:rsidR="00E414A3" w:rsidRDefault="00E414A3" w:rsidP="00DB5C03"/>
    <w:p w:rsidR="00E414A3" w:rsidRDefault="00E414A3" w:rsidP="00DB5C03"/>
    <w:p w:rsidR="00E414A3" w:rsidRDefault="00E414A3" w:rsidP="00DB5C03"/>
    <w:p w:rsidR="00E414A3" w:rsidRDefault="00E414A3" w:rsidP="00DB5C03"/>
    <w:p w:rsidR="00E414A3" w:rsidRDefault="00E414A3" w:rsidP="00DB5C03"/>
    <w:p w:rsidR="00E414A3" w:rsidRDefault="00E414A3" w:rsidP="00DB5C03"/>
    <w:p w:rsidR="00E414A3" w:rsidRDefault="00E414A3" w:rsidP="00DB5C03"/>
    <w:p w:rsidR="00773A47" w:rsidRPr="00773A47" w:rsidRDefault="00773A47" w:rsidP="00773A47">
      <w:pPr>
        <w:jc w:val="right"/>
        <w:rPr>
          <w:b/>
        </w:rPr>
      </w:pPr>
      <w:r w:rsidRPr="00773A47">
        <w:rPr>
          <w:b/>
        </w:rPr>
        <w:t>Омелькова Анна Леонидовна</w:t>
      </w:r>
      <w:r w:rsidR="00822ACF">
        <w:rPr>
          <w:b/>
        </w:rPr>
        <w:t>,</w:t>
      </w:r>
    </w:p>
    <w:p w:rsidR="00773A47" w:rsidRPr="00773A47" w:rsidRDefault="00822ACF" w:rsidP="00773A47">
      <w:pPr>
        <w:jc w:val="right"/>
        <w:rPr>
          <w:b/>
        </w:rPr>
      </w:pPr>
      <w:r>
        <w:rPr>
          <w:b/>
        </w:rPr>
        <w:t>и</w:t>
      </w:r>
      <w:r w:rsidR="00773A47" w:rsidRPr="00773A47">
        <w:rPr>
          <w:b/>
        </w:rPr>
        <w:t>нструктор физической культуры</w:t>
      </w:r>
    </w:p>
    <w:p w:rsidR="00773A47" w:rsidRPr="00DF50EA" w:rsidRDefault="00773A47" w:rsidP="00773A47">
      <w:pPr>
        <w:jc w:val="right"/>
        <w:rPr>
          <w:i/>
        </w:rPr>
      </w:pPr>
      <w:r w:rsidRPr="00DF50EA">
        <w:rPr>
          <w:i/>
        </w:rPr>
        <w:t xml:space="preserve">МБДОУ ПГО «Детский сад № 69 </w:t>
      </w:r>
    </w:p>
    <w:p w:rsidR="00773A47" w:rsidRPr="00DF50EA" w:rsidRDefault="00773A47" w:rsidP="00773A47">
      <w:pPr>
        <w:jc w:val="right"/>
        <w:rPr>
          <w:i/>
        </w:rPr>
      </w:pPr>
      <w:r w:rsidRPr="00DF50EA">
        <w:rPr>
          <w:i/>
        </w:rPr>
        <w:t>комбинированного вида»</w:t>
      </w:r>
    </w:p>
    <w:p w:rsidR="00773A47" w:rsidRDefault="00773A47" w:rsidP="00773A47">
      <w:pPr>
        <w:jc w:val="center"/>
        <w:rPr>
          <w:b/>
          <w:sz w:val="28"/>
          <w:szCs w:val="28"/>
        </w:rPr>
      </w:pPr>
    </w:p>
    <w:p w:rsidR="00773A47" w:rsidRPr="00773A47" w:rsidRDefault="00773A47" w:rsidP="00773A4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«Кинезиологичские упражнения»</w:t>
      </w:r>
    </w:p>
    <w:p w:rsidR="00773A47" w:rsidRPr="00773A47" w:rsidRDefault="00773A47" w:rsidP="00822ACF">
      <w:pPr>
        <w:shd w:val="clear" w:color="auto" w:fill="FFFFFF"/>
        <w:ind w:firstLine="709"/>
        <w:jc w:val="both"/>
        <w:rPr>
          <w:color w:val="333333"/>
        </w:rPr>
      </w:pPr>
      <w:r w:rsidRPr="00773A47">
        <w:rPr>
          <w:b/>
          <w:color w:val="333333"/>
        </w:rPr>
        <w:t>Цель</w:t>
      </w:r>
      <w:r w:rsidRPr="00773A47">
        <w:rPr>
          <w:color w:val="333333"/>
        </w:rPr>
        <w:t xml:space="preserve"> - </w:t>
      </w:r>
      <w:r w:rsidRPr="00773A47">
        <w:rPr>
          <w:b/>
          <w:bCs/>
          <w:color w:val="333333"/>
        </w:rPr>
        <w:t>развитие межполушарного взаимодействия, способствующее активизации мыслительной деятельности</w:t>
      </w:r>
      <w:r w:rsidRPr="00773A47">
        <w:rPr>
          <w:color w:val="333333"/>
        </w:rPr>
        <w:t>.</w:t>
      </w:r>
    </w:p>
    <w:p w:rsidR="00773A47" w:rsidRPr="00773A47" w:rsidRDefault="00773A47" w:rsidP="00822ACF">
      <w:pPr>
        <w:shd w:val="clear" w:color="auto" w:fill="FFFFFF"/>
        <w:tabs>
          <w:tab w:val="left" w:pos="3015"/>
        </w:tabs>
        <w:ind w:firstLine="709"/>
        <w:jc w:val="both"/>
        <w:rPr>
          <w:b/>
          <w:color w:val="333333"/>
        </w:rPr>
      </w:pPr>
      <w:r w:rsidRPr="00773A47">
        <w:rPr>
          <w:b/>
          <w:color w:val="333333"/>
        </w:rPr>
        <w:t>Задачи:</w:t>
      </w:r>
      <w:r w:rsidRPr="00773A47">
        <w:rPr>
          <w:b/>
          <w:color w:val="333333"/>
        </w:rPr>
        <w:tab/>
      </w:r>
    </w:p>
    <w:p w:rsidR="00773A47" w:rsidRPr="00773A47" w:rsidRDefault="00773A47" w:rsidP="00822ACF">
      <w:pPr>
        <w:shd w:val="clear" w:color="auto" w:fill="FFFFFF"/>
        <w:ind w:firstLine="709"/>
        <w:jc w:val="both"/>
        <w:rPr>
          <w:color w:val="333333"/>
        </w:rPr>
      </w:pPr>
      <w:r>
        <w:rPr>
          <w:noProof/>
          <w:color w:val="000000"/>
        </w:rPr>
        <w:drawing>
          <wp:anchor distT="0" distB="0" distL="114300" distR="114300" simplePos="0" relativeHeight="251654656" behindDoc="0" locked="0" layoutInCell="1" allowOverlap="1" wp14:anchorId="6C45005F" wp14:editId="2E2C3FF0">
            <wp:simplePos x="0" y="0"/>
            <wp:positionH relativeFrom="column">
              <wp:posOffset>4542790</wp:posOffset>
            </wp:positionH>
            <wp:positionV relativeFrom="paragraph">
              <wp:posOffset>107315</wp:posOffset>
            </wp:positionV>
            <wp:extent cx="1752600" cy="1524000"/>
            <wp:effectExtent l="190500" t="190500" r="190500" b="190500"/>
            <wp:wrapSquare wrapText="bothSides"/>
            <wp:docPr id="31" name="Рисунок 31" descr="C:\Users\dc69 1\Desktop\JiW2gJNfnT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dc69 1\Desktop\JiW2gJNfnT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333333"/>
        </w:rPr>
        <w:t xml:space="preserve">- </w:t>
      </w:r>
      <w:r w:rsidRPr="00773A47">
        <w:rPr>
          <w:color w:val="333333"/>
        </w:rPr>
        <w:t>Разви</w:t>
      </w:r>
      <w:r>
        <w:rPr>
          <w:color w:val="333333"/>
        </w:rPr>
        <w:t>тие межполушарной специализации, с</w:t>
      </w:r>
      <w:r w:rsidRPr="00773A47">
        <w:rPr>
          <w:color w:val="333333"/>
        </w:rPr>
        <w:t>инхронизация работы полушарий.</w:t>
      </w:r>
    </w:p>
    <w:p w:rsidR="00773A47" w:rsidRPr="00773A47" w:rsidRDefault="00773A47" w:rsidP="00822ACF">
      <w:pPr>
        <w:shd w:val="clear" w:color="auto" w:fill="FFFFFF"/>
        <w:ind w:firstLine="709"/>
        <w:jc w:val="both"/>
        <w:rPr>
          <w:color w:val="333333"/>
        </w:rPr>
      </w:pPr>
      <w:r>
        <w:rPr>
          <w:color w:val="333333"/>
        </w:rPr>
        <w:t xml:space="preserve">- </w:t>
      </w:r>
      <w:r w:rsidRPr="00773A47">
        <w:rPr>
          <w:color w:val="333333"/>
        </w:rPr>
        <w:t>Развитие общей и мелкой моторики.</w:t>
      </w:r>
    </w:p>
    <w:p w:rsidR="00773A47" w:rsidRPr="00773A47" w:rsidRDefault="00773A47" w:rsidP="00822ACF">
      <w:pPr>
        <w:shd w:val="clear" w:color="auto" w:fill="FFFFFF"/>
        <w:ind w:firstLine="709"/>
        <w:jc w:val="both"/>
        <w:rPr>
          <w:color w:val="333333"/>
        </w:rPr>
      </w:pPr>
      <w:r>
        <w:rPr>
          <w:color w:val="333333"/>
        </w:rPr>
        <w:t xml:space="preserve">- </w:t>
      </w:r>
      <w:r w:rsidRPr="00773A47">
        <w:rPr>
          <w:color w:val="333333"/>
        </w:rPr>
        <w:t xml:space="preserve">Развитие памяти, </w:t>
      </w:r>
      <w:r>
        <w:rPr>
          <w:color w:val="333333"/>
        </w:rPr>
        <w:t>внимания, воображения, мышления,</w:t>
      </w:r>
      <w:r w:rsidRPr="00773A47">
        <w:rPr>
          <w:color w:val="333333"/>
        </w:rPr>
        <w:t xml:space="preserve"> речи.</w:t>
      </w:r>
      <w:r w:rsidRPr="00773A47">
        <w:rPr>
          <w:noProof/>
          <w:color w:val="000000"/>
        </w:rPr>
        <w:t xml:space="preserve"> </w:t>
      </w:r>
    </w:p>
    <w:p w:rsidR="00773A47" w:rsidRPr="00773A47" w:rsidRDefault="00773A47" w:rsidP="00822ACF">
      <w:pPr>
        <w:shd w:val="clear" w:color="auto" w:fill="FFFFFF"/>
        <w:ind w:firstLine="709"/>
        <w:jc w:val="both"/>
        <w:rPr>
          <w:color w:val="333333"/>
        </w:rPr>
      </w:pPr>
      <w:r>
        <w:rPr>
          <w:color w:val="333333"/>
        </w:rPr>
        <w:t xml:space="preserve">- </w:t>
      </w:r>
      <w:r w:rsidRPr="00773A47">
        <w:rPr>
          <w:color w:val="333333"/>
        </w:rPr>
        <w:t>Формирование произвольности.</w:t>
      </w:r>
    </w:p>
    <w:p w:rsidR="00773A47" w:rsidRPr="00773A47" w:rsidRDefault="00773A47" w:rsidP="00822ACF">
      <w:pPr>
        <w:shd w:val="clear" w:color="auto" w:fill="FFFFFF"/>
        <w:ind w:firstLine="709"/>
        <w:jc w:val="both"/>
        <w:rPr>
          <w:color w:val="333333"/>
        </w:rPr>
      </w:pPr>
      <w:r>
        <w:rPr>
          <w:color w:val="333333"/>
        </w:rPr>
        <w:t xml:space="preserve">- </w:t>
      </w:r>
      <w:r w:rsidRPr="00773A47">
        <w:rPr>
          <w:color w:val="333333"/>
        </w:rPr>
        <w:t>Снятие эмоциональной напряженности.</w:t>
      </w:r>
    </w:p>
    <w:p w:rsidR="00773A47" w:rsidRPr="00773A47" w:rsidRDefault="00773A47" w:rsidP="00822ACF">
      <w:pPr>
        <w:shd w:val="clear" w:color="auto" w:fill="FFFFFF"/>
        <w:ind w:firstLine="709"/>
        <w:jc w:val="both"/>
        <w:rPr>
          <w:color w:val="333333"/>
        </w:rPr>
      </w:pPr>
      <w:r>
        <w:rPr>
          <w:color w:val="333333"/>
        </w:rPr>
        <w:t xml:space="preserve">- </w:t>
      </w:r>
      <w:r w:rsidRPr="00773A47">
        <w:rPr>
          <w:color w:val="333333"/>
        </w:rPr>
        <w:t>Создание положительного эмоционального настроя.</w:t>
      </w:r>
    </w:p>
    <w:p w:rsidR="00773A47" w:rsidRPr="00773A47" w:rsidRDefault="00773A47" w:rsidP="00822AC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773A47">
        <w:rPr>
          <w:b/>
          <w:iCs/>
          <w:color w:val="000000"/>
        </w:rPr>
        <w:t>Актуальность использования кинезиологических упражнений</w:t>
      </w:r>
      <w:r>
        <w:rPr>
          <w:b/>
          <w:iCs/>
          <w:color w:val="000000"/>
        </w:rPr>
        <w:t>:</w:t>
      </w:r>
      <w:r w:rsidRPr="00773A47">
        <w:rPr>
          <w:b/>
          <w:iCs/>
          <w:color w:val="000000"/>
        </w:rPr>
        <w:t xml:space="preserve"> </w:t>
      </w:r>
    </w:p>
    <w:p w:rsidR="00773A47" w:rsidRPr="00773A47" w:rsidRDefault="00773A47" w:rsidP="00822AC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773A47">
        <w:rPr>
          <w:color w:val="000000"/>
        </w:rPr>
        <w:t xml:space="preserve">Современный мир меняется стремительно: запросы общества таковы, что ребенок должен быть готов воспринимать большой объем информации, ориентироваться в нем и постараться стать успешным. Поэтому и необходимыми становятся не сами знания, а умение учиться, развивать личность через формирование универсальных учебных действий. В последнее же время отмечается увеличение количества детей с затруднениями в обучении, различными нарушениями в организме, трудностями в адаптации. Для преодоления имеющихся у них нарушений необходимо проведение комплексной работы. </w:t>
      </w:r>
    </w:p>
    <w:p w:rsidR="00773A47" w:rsidRPr="00773A47" w:rsidRDefault="00773A47" w:rsidP="00822ACF">
      <w:pPr>
        <w:pStyle w:val="a3"/>
        <w:spacing w:before="0" w:beforeAutospacing="0" w:after="0" w:afterAutospacing="0"/>
        <w:ind w:firstLine="709"/>
        <w:jc w:val="both"/>
      </w:pPr>
      <w:r w:rsidRPr="00773A47">
        <w:t xml:space="preserve"> Кинезиологические упражнения делятся на несколько видов:</w:t>
      </w:r>
    </w:p>
    <w:p w:rsidR="00773A47" w:rsidRPr="00773A47" w:rsidRDefault="00773A47" w:rsidP="00822ACF">
      <w:pPr>
        <w:pStyle w:val="a3"/>
        <w:numPr>
          <w:ilvl w:val="0"/>
          <w:numId w:val="60"/>
        </w:numPr>
        <w:spacing w:before="0" w:beforeAutospacing="0" w:after="0" w:afterAutospacing="0"/>
        <w:ind w:left="0" w:firstLine="709"/>
        <w:jc w:val="both"/>
      </w:pPr>
      <w:r w:rsidRPr="00773A47">
        <w:t xml:space="preserve">Растяжки нормализуют гипертонус </w:t>
      </w:r>
      <w:r>
        <w:t>и гипотонус.</w:t>
      </w:r>
    </w:p>
    <w:p w:rsidR="00773A47" w:rsidRPr="00773A47" w:rsidRDefault="00773A47" w:rsidP="00822ACF">
      <w:pPr>
        <w:pStyle w:val="a3"/>
        <w:numPr>
          <w:ilvl w:val="0"/>
          <w:numId w:val="60"/>
        </w:numPr>
        <w:spacing w:before="0" w:beforeAutospacing="0" w:after="0" w:afterAutospacing="0"/>
        <w:ind w:left="0" w:firstLine="709"/>
        <w:jc w:val="both"/>
      </w:pPr>
      <w:r w:rsidRPr="00773A47">
        <w:t>Дыхательные упражнения улучшают ритмику организма, развивают самоконтроль и произвольность.</w:t>
      </w:r>
    </w:p>
    <w:p w:rsidR="00773A47" w:rsidRPr="00773A47" w:rsidRDefault="00773A47" w:rsidP="00822ACF">
      <w:pPr>
        <w:pStyle w:val="a3"/>
        <w:numPr>
          <w:ilvl w:val="0"/>
          <w:numId w:val="60"/>
        </w:numPr>
        <w:spacing w:before="0" w:beforeAutospacing="0" w:after="0" w:afterAutospacing="0"/>
        <w:ind w:left="0" w:firstLine="709"/>
        <w:jc w:val="both"/>
      </w:pPr>
      <w:r w:rsidRPr="00773A47">
        <w:t>Глазодвигательные упражнения позволяют расширить поле зрения, улучшить восприятие. Однонаправленные и разнонаправленные движения глаз и языка развивают межполушарное взаимодействие и повышают энергию организма.</w:t>
      </w:r>
    </w:p>
    <w:p w:rsidR="00773A47" w:rsidRPr="00773A47" w:rsidRDefault="00773A47" w:rsidP="00822ACF">
      <w:pPr>
        <w:pStyle w:val="a3"/>
        <w:numPr>
          <w:ilvl w:val="0"/>
          <w:numId w:val="60"/>
        </w:numPr>
        <w:spacing w:before="0" w:beforeAutospacing="0" w:after="0" w:afterAutospacing="0"/>
        <w:ind w:left="0" w:firstLine="709"/>
        <w:jc w:val="both"/>
      </w:pPr>
      <w:r w:rsidRPr="00773A47">
        <w:t>При выполнении телесных движений развивается межполушарное взаимодействие, снимаются непроизвольные движения и мышечные зажимы. Оказывается, человеку для закрепления мысли необходимо движение.</w:t>
      </w:r>
    </w:p>
    <w:p w:rsidR="00773A47" w:rsidRPr="00773A47" w:rsidRDefault="00773A47" w:rsidP="00822ACF">
      <w:pPr>
        <w:pStyle w:val="a3"/>
        <w:numPr>
          <w:ilvl w:val="0"/>
          <w:numId w:val="60"/>
        </w:numPr>
        <w:spacing w:before="0" w:beforeAutospacing="0" w:after="0" w:afterAutospacing="0"/>
        <w:ind w:left="0" w:firstLine="709"/>
        <w:jc w:val="both"/>
      </w:pPr>
      <w:r w:rsidRPr="00773A47">
        <w:t>Упражнения для релаксации способствуют расслаблению, снятию напряжения. </w:t>
      </w:r>
    </w:p>
    <w:p w:rsidR="00773A47" w:rsidRPr="00773A47" w:rsidRDefault="00773A47" w:rsidP="00822ACF">
      <w:pPr>
        <w:pStyle w:val="a3"/>
        <w:spacing w:before="0" w:beforeAutospacing="0" w:after="0" w:afterAutospacing="0"/>
        <w:ind w:firstLine="709"/>
        <w:jc w:val="both"/>
        <w:rPr>
          <w:b/>
          <w:shd w:val="clear" w:color="auto" w:fill="FAFCFF"/>
        </w:rPr>
      </w:pPr>
      <w:r w:rsidRPr="00773A47">
        <w:rPr>
          <w:b/>
          <w:shd w:val="clear" w:color="auto" w:fill="FAFCFF"/>
        </w:rPr>
        <w:t xml:space="preserve">Практическая значимость: </w:t>
      </w:r>
    </w:p>
    <w:p w:rsidR="00773A47" w:rsidRPr="00773A47" w:rsidRDefault="00773A47" w:rsidP="00822ACF">
      <w:pPr>
        <w:pStyle w:val="a3"/>
        <w:spacing w:before="0" w:beforeAutospacing="0" w:after="0" w:afterAutospacing="0"/>
        <w:ind w:firstLine="709"/>
        <w:jc w:val="both"/>
        <w:rPr>
          <w:shd w:val="clear" w:color="auto" w:fill="FAFCFF"/>
        </w:rPr>
      </w:pPr>
      <w:r w:rsidRPr="00773A47">
        <w:rPr>
          <w:shd w:val="clear" w:color="auto" w:fill="FAFCFF"/>
        </w:rPr>
        <w:t xml:space="preserve">При систематическом выполнении упражнений дети становятся более активными, сообразительными, энергичными, учатся контролировать свои эмоции (негативное поведение, раздражительность, низкую произвольность, возбудимость), улучшают речевые и двигательные навыки, лучше концентрируются. </w:t>
      </w:r>
    </w:p>
    <w:p w:rsidR="00773A47" w:rsidRDefault="00773A47" w:rsidP="00773A4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        </w:t>
      </w:r>
      <w:r>
        <w:rPr>
          <w:noProof/>
          <w:color w:val="000000"/>
        </w:rPr>
        <w:drawing>
          <wp:inline distT="0" distB="0" distL="0" distR="0">
            <wp:extent cx="2219325" cy="1457325"/>
            <wp:effectExtent l="133350" t="57150" r="85725" b="161925"/>
            <wp:docPr id="30" name="Рисунок 30" descr="C:\Users\dc69 1\Desktop\gnuPFy4Dao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dc69 1\Desktop\gnuPFy4Daow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57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>
            <wp:extent cx="2609850" cy="1466850"/>
            <wp:effectExtent l="133350" t="57150" r="95250" b="152400"/>
            <wp:docPr id="29" name="Рисунок 29" descr="C:\Users\dc69 1\Desktop\z5KZUWKfGz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dc69 1\Desktop\z5KZUWKfGzY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66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</w:p>
    <w:p w:rsidR="00DF50EA" w:rsidRDefault="00DF50EA" w:rsidP="00773A47">
      <w:pPr>
        <w:jc w:val="right"/>
        <w:rPr>
          <w:b/>
        </w:rPr>
      </w:pPr>
    </w:p>
    <w:p w:rsidR="00DF50EA" w:rsidRDefault="00DF50EA" w:rsidP="00773A47">
      <w:pPr>
        <w:jc w:val="right"/>
        <w:rPr>
          <w:b/>
        </w:rPr>
      </w:pPr>
    </w:p>
    <w:p w:rsidR="00E414A3" w:rsidRPr="0036335C" w:rsidRDefault="00773A47" w:rsidP="00773A47">
      <w:pPr>
        <w:jc w:val="right"/>
        <w:rPr>
          <w:b/>
        </w:rPr>
      </w:pPr>
      <w:r w:rsidRPr="0036335C">
        <w:rPr>
          <w:b/>
        </w:rPr>
        <w:t xml:space="preserve">Павлова </w:t>
      </w:r>
      <w:r w:rsidR="0036335C" w:rsidRPr="0036335C">
        <w:rPr>
          <w:b/>
        </w:rPr>
        <w:t>Маргарита Николаевна</w:t>
      </w:r>
      <w:r w:rsidR="00822ACF">
        <w:rPr>
          <w:b/>
        </w:rPr>
        <w:t>,</w:t>
      </w:r>
    </w:p>
    <w:p w:rsidR="00773A47" w:rsidRPr="0036335C" w:rsidRDefault="00822ACF" w:rsidP="00773A47">
      <w:pPr>
        <w:jc w:val="right"/>
        <w:rPr>
          <w:b/>
        </w:rPr>
      </w:pPr>
      <w:r>
        <w:rPr>
          <w:b/>
        </w:rPr>
        <w:t>и</w:t>
      </w:r>
      <w:r w:rsidR="00773A47" w:rsidRPr="0036335C">
        <w:rPr>
          <w:b/>
        </w:rPr>
        <w:t xml:space="preserve">нструктор по физической культуре </w:t>
      </w:r>
    </w:p>
    <w:p w:rsidR="00773A47" w:rsidRPr="00DF50EA" w:rsidRDefault="00773A47" w:rsidP="00773A47">
      <w:pPr>
        <w:jc w:val="right"/>
        <w:rPr>
          <w:i/>
        </w:rPr>
      </w:pPr>
      <w:r w:rsidRPr="00DF50EA">
        <w:rPr>
          <w:i/>
        </w:rPr>
        <w:t>МБДОУ</w:t>
      </w:r>
      <w:r w:rsidR="0036335C" w:rsidRPr="00DF50EA">
        <w:rPr>
          <w:i/>
        </w:rPr>
        <w:t xml:space="preserve"> ПГО «Детский сад № 28»</w:t>
      </w:r>
    </w:p>
    <w:p w:rsidR="0036335C" w:rsidRPr="00DF50EA" w:rsidRDefault="0036335C" w:rsidP="00773A47">
      <w:pPr>
        <w:rPr>
          <w:i/>
          <w:sz w:val="32"/>
          <w:szCs w:val="32"/>
        </w:rPr>
      </w:pPr>
    </w:p>
    <w:p w:rsidR="00773A47" w:rsidRPr="0036335C" w:rsidRDefault="00773A47" w:rsidP="0036335C">
      <w:pPr>
        <w:jc w:val="center"/>
        <w:rPr>
          <w:b/>
          <w:sz w:val="28"/>
          <w:szCs w:val="28"/>
        </w:rPr>
      </w:pPr>
      <w:r w:rsidRPr="0036335C">
        <w:rPr>
          <w:b/>
          <w:sz w:val="28"/>
          <w:szCs w:val="28"/>
        </w:rPr>
        <w:t>Интерактивная Игра-Викторина на тему: «Виды спорта»</w:t>
      </w:r>
      <w:r w:rsidR="00DF50EA">
        <w:rPr>
          <w:b/>
          <w:sz w:val="28"/>
          <w:szCs w:val="28"/>
        </w:rPr>
        <w:t xml:space="preserve"> </w:t>
      </w:r>
      <w:r w:rsidRPr="0036335C">
        <w:rPr>
          <w:b/>
          <w:sz w:val="28"/>
          <w:szCs w:val="28"/>
        </w:rPr>
        <w:t>(5-7 лет)</w:t>
      </w:r>
    </w:p>
    <w:p w:rsidR="0036335C" w:rsidRPr="0036335C" w:rsidRDefault="0036335C" w:rsidP="00773A47">
      <w:pPr>
        <w:rPr>
          <w:b/>
          <w:i/>
        </w:rPr>
      </w:pPr>
    </w:p>
    <w:p w:rsidR="00773A47" w:rsidRPr="0036335C" w:rsidRDefault="0036335C" w:rsidP="00822ACF">
      <w:pPr>
        <w:ind w:firstLine="709"/>
        <w:jc w:val="both"/>
      </w:pPr>
      <w:r w:rsidRPr="0036335C">
        <w:rPr>
          <w:b/>
        </w:rPr>
        <w:t>Цель</w:t>
      </w:r>
      <w:r w:rsidR="00773A47" w:rsidRPr="0036335C">
        <w:rPr>
          <w:b/>
        </w:rPr>
        <w:t>:</w:t>
      </w:r>
      <w:r w:rsidR="00773A47" w:rsidRPr="0036335C">
        <w:t xml:space="preserve"> закреплять с детьми знания о спорте, спортсменах, видах спорта.</w:t>
      </w:r>
    </w:p>
    <w:p w:rsidR="0036335C" w:rsidRDefault="00773A47" w:rsidP="00822ACF">
      <w:pPr>
        <w:ind w:firstLine="709"/>
        <w:jc w:val="both"/>
      </w:pPr>
      <w:r w:rsidRPr="0036335C">
        <w:rPr>
          <w:b/>
        </w:rPr>
        <w:t>Задачи:</w:t>
      </w:r>
      <w:r w:rsidRPr="0036335C">
        <w:t xml:space="preserve"> </w:t>
      </w:r>
    </w:p>
    <w:p w:rsidR="0036335C" w:rsidRDefault="00773A47" w:rsidP="00822ACF">
      <w:pPr>
        <w:ind w:firstLine="709"/>
        <w:jc w:val="both"/>
      </w:pPr>
      <w:r w:rsidRPr="0036335C">
        <w:t xml:space="preserve">1. Формировать интерес к спортивным играм. </w:t>
      </w:r>
    </w:p>
    <w:p w:rsidR="0036335C" w:rsidRDefault="00773A47" w:rsidP="00822ACF">
      <w:pPr>
        <w:ind w:firstLine="709"/>
        <w:jc w:val="both"/>
      </w:pPr>
      <w:r w:rsidRPr="0036335C">
        <w:t xml:space="preserve">2. Воспитывать желание заниматься физкультурой, заботиться о своём здоровье. </w:t>
      </w:r>
    </w:p>
    <w:p w:rsidR="00773A47" w:rsidRPr="0036335C" w:rsidRDefault="00773A47" w:rsidP="00822ACF">
      <w:pPr>
        <w:ind w:firstLine="709"/>
        <w:jc w:val="both"/>
      </w:pPr>
      <w:r w:rsidRPr="0036335C">
        <w:t>3. Развивать речь и активизировать словарь детей.</w:t>
      </w:r>
    </w:p>
    <w:p w:rsidR="0036335C" w:rsidRPr="0036335C" w:rsidRDefault="0036335C" w:rsidP="00822ACF">
      <w:pPr>
        <w:ind w:firstLine="709"/>
        <w:jc w:val="both"/>
        <w:rPr>
          <w:b/>
        </w:rPr>
      </w:pPr>
      <w:r w:rsidRPr="0036335C">
        <w:rPr>
          <w:b/>
        </w:rPr>
        <w:t>Актуальность:</w:t>
      </w:r>
      <w:r>
        <w:rPr>
          <w:b/>
        </w:rPr>
        <w:t xml:space="preserve"> </w:t>
      </w:r>
      <w:r w:rsidRPr="0036335C">
        <w:rPr>
          <w:color w:val="111111"/>
          <w:shd w:val="clear" w:color="auto" w:fill="FFFFFF"/>
        </w:rPr>
        <w:t>становясь средством познания, интерактивная игра способствует психологическому развитию ребенка, закреплению уже сформированных знаний и навыков, познанию нового, реализации потенциальных творческих возможностей, развитию фантазии, самостоятельности.</w:t>
      </w:r>
    </w:p>
    <w:p w:rsidR="0036335C" w:rsidRPr="0036335C" w:rsidRDefault="0036335C" w:rsidP="00822ACF">
      <w:pPr>
        <w:ind w:firstLine="709"/>
        <w:jc w:val="both"/>
        <w:rPr>
          <w:sz w:val="32"/>
          <w:szCs w:val="32"/>
        </w:rPr>
      </w:pPr>
      <w:r w:rsidRPr="0036335C">
        <w:rPr>
          <w:b/>
        </w:rPr>
        <w:t xml:space="preserve">Краткое описание технологии: </w:t>
      </w:r>
    </w:p>
    <w:p w:rsidR="0036335C" w:rsidRPr="0036335C" w:rsidRDefault="0036335C" w:rsidP="00822ACF">
      <w:pPr>
        <w:pStyle w:val="a6"/>
        <w:numPr>
          <w:ilvl w:val="0"/>
          <w:numId w:val="61"/>
        </w:numPr>
        <w:ind w:left="0" w:firstLine="709"/>
        <w:jc w:val="both"/>
      </w:pPr>
      <w:r w:rsidRPr="0036335C">
        <w:t>Дети делятся на 2 команды.</w:t>
      </w:r>
    </w:p>
    <w:p w:rsidR="0036335C" w:rsidRPr="0036335C" w:rsidRDefault="0036335C" w:rsidP="00822ACF">
      <w:pPr>
        <w:pStyle w:val="a6"/>
        <w:numPr>
          <w:ilvl w:val="0"/>
          <w:numId w:val="61"/>
        </w:numPr>
        <w:ind w:left="0" w:firstLine="709"/>
        <w:jc w:val="both"/>
        <w:rPr>
          <w:b/>
        </w:rPr>
      </w:pPr>
      <w:r w:rsidRPr="0036335C">
        <w:t xml:space="preserve">Проводится викторина с применением </w:t>
      </w:r>
      <w:r w:rsidR="00822ACF" w:rsidRPr="0036335C">
        <w:rPr>
          <w:b/>
        </w:rPr>
        <w:t>Мультимедиа</w:t>
      </w:r>
      <w:r w:rsidRPr="0036335C">
        <w:rPr>
          <w:b/>
        </w:rPr>
        <w:t>:</w:t>
      </w:r>
    </w:p>
    <w:p w:rsidR="0036335C" w:rsidRPr="0036335C" w:rsidRDefault="0036335C" w:rsidP="00822ACF">
      <w:pPr>
        <w:pStyle w:val="a6"/>
        <w:ind w:left="0" w:firstLine="709"/>
        <w:jc w:val="both"/>
      </w:pPr>
      <w:r w:rsidRPr="0036335C">
        <w:t>Загадки о спорте, игра «Что лишнее?» (определить лишние спортивные атрибуты), «Объяснялки» (выделить летние виды или зимние виды спорта по картинкам) и т.д. каждый выбор дети объясняют и аргументируют.</w:t>
      </w:r>
    </w:p>
    <w:p w:rsidR="0036335C" w:rsidRPr="0036335C" w:rsidRDefault="0036335C" w:rsidP="00822ACF">
      <w:pPr>
        <w:pStyle w:val="a6"/>
        <w:numPr>
          <w:ilvl w:val="0"/>
          <w:numId w:val="61"/>
        </w:numPr>
        <w:ind w:left="0" w:firstLine="709"/>
        <w:jc w:val="both"/>
      </w:pPr>
      <w:r w:rsidRPr="0036335C">
        <w:t>Между этапами проводится музыкальная «Физкультминутка».</w:t>
      </w:r>
    </w:p>
    <w:p w:rsidR="0036335C" w:rsidRPr="0036335C" w:rsidRDefault="0036335C" w:rsidP="00822ACF">
      <w:pPr>
        <w:pStyle w:val="a6"/>
        <w:numPr>
          <w:ilvl w:val="0"/>
          <w:numId w:val="61"/>
        </w:numPr>
        <w:ind w:left="0" w:firstLine="709"/>
        <w:jc w:val="both"/>
      </w:pPr>
      <w:r w:rsidRPr="0036335C">
        <w:t>Далее веселая эстафете с применением спортивных атрибутов.</w:t>
      </w:r>
    </w:p>
    <w:p w:rsidR="0036335C" w:rsidRPr="0036335C" w:rsidRDefault="0036335C" w:rsidP="00822ACF">
      <w:pPr>
        <w:pStyle w:val="a6"/>
        <w:numPr>
          <w:ilvl w:val="0"/>
          <w:numId w:val="61"/>
        </w:numPr>
        <w:ind w:left="0" w:firstLine="709"/>
        <w:jc w:val="both"/>
      </w:pPr>
      <w:r w:rsidRPr="0036335C">
        <w:t>В конце м</w:t>
      </w:r>
      <w:r>
        <w:t>ероприятия игра «Футбол в кругу</w:t>
      </w:r>
    </w:p>
    <w:p w:rsidR="00E414A3" w:rsidRPr="0036335C" w:rsidRDefault="0036335C" w:rsidP="00822ACF">
      <w:pPr>
        <w:ind w:firstLine="709"/>
        <w:jc w:val="both"/>
      </w:pPr>
      <w:r w:rsidRPr="0036335C">
        <w:rPr>
          <w:b/>
        </w:rPr>
        <w:t>Практическая значимость</w:t>
      </w:r>
      <w:r w:rsidR="00773A47" w:rsidRPr="0036335C">
        <w:rPr>
          <w:b/>
        </w:rPr>
        <w:t>:</w:t>
      </w:r>
      <w:r w:rsidR="00773A47" w:rsidRPr="0036335C">
        <w:t xml:space="preserve"> Расширяются и систематизируются знания детей о видах спорта, развивается зрительное внимание и логическое мышление, пополняется словарный запас ребенка, Формируется потребность в здоровом образе жизни.</w:t>
      </w:r>
    </w:p>
    <w:p w:rsidR="00E414A3" w:rsidRDefault="00E414A3" w:rsidP="00E414A3">
      <w:pPr>
        <w:jc w:val="right"/>
        <w:rPr>
          <w:b/>
        </w:rPr>
      </w:pPr>
    </w:p>
    <w:p w:rsidR="00E414A3" w:rsidRDefault="00E414A3" w:rsidP="00E414A3">
      <w:pPr>
        <w:jc w:val="right"/>
        <w:rPr>
          <w:b/>
        </w:rPr>
      </w:pPr>
    </w:p>
    <w:p w:rsidR="00E414A3" w:rsidRDefault="0036335C" w:rsidP="0036335C">
      <w:pPr>
        <w:rPr>
          <w:b/>
        </w:rPr>
      </w:pPr>
      <w:r>
        <w:rPr>
          <w:b/>
          <w:noProof/>
        </w:rPr>
        <w:drawing>
          <wp:inline distT="0" distB="0" distL="0" distR="0" wp14:anchorId="2D809161" wp14:editId="3855FC26">
            <wp:extent cx="3126996" cy="2028825"/>
            <wp:effectExtent l="19050" t="19050" r="16510" b="9525"/>
            <wp:docPr id="32" name="Рисунок 32" descr="C:\Users\user\Desktop\udb14-rec171-img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udb14-rec171-img9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660" cy="203379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4"/>
                      </a:solidFill>
                    </a:ln>
                  </pic:spPr>
                </pic:pic>
              </a:graphicData>
            </a:graphic>
          </wp:inline>
        </w:drawing>
      </w:r>
    </w:p>
    <w:p w:rsidR="00E414A3" w:rsidRDefault="0036335C" w:rsidP="0036335C">
      <w:pPr>
        <w:jc w:val="center"/>
        <w:rPr>
          <w:b/>
        </w:rPr>
      </w:pPr>
      <w:r>
        <w:rPr>
          <w:b/>
        </w:rPr>
        <w:t xml:space="preserve">     </w:t>
      </w:r>
      <w:r>
        <w:rPr>
          <w:b/>
          <w:noProof/>
        </w:rPr>
        <w:drawing>
          <wp:inline distT="0" distB="0" distL="0" distR="0" wp14:anchorId="36E84031" wp14:editId="06F359F7">
            <wp:extent cx="2914650" cy="1940731"/>
            <wp:effectExtent l="19050" t="19050" r="19050" b="21590"/>
            <wp:docPr id="33" name="Рисунок 33" descr="C:\Users\user\Desktop\prevy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prevyu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073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4"/>
                      </a:solidFill>
                    </a:ln>
                  </pic:spPr>
                </pic:pic>
              </a:graphicData>
            </a:graphic>
          </wp:inline>
        </w:drawing>
      </w:r>
    </w:p>
    <w:p w:rsidR="0036335C" w:rsidRDefault="0036335C" w:rsidP="0036335C">
      <w:pPr>
        <w:jc w:val="right"/>
        <w:rPr>
          <w:b/>
        </w:rPr>
      </w:pPr>
    </w:p>
    <w:p w:rsidR="008D1893" w:rsidRPr="00922CC3" w:rsidRDefault="008D1893" w:rsidP="008D1893">
      <w:pPr>
        <w:shd w:val="clear" w:color="auto" w:fill="FFFFFF"/>
        <w:spacing w:line="276" w:lineRule="auto"/>
        <w:jc w:val="right"/>
        <w:rPr>
          <w:b/>
          <w:bCs/>
          <w:color w:val="000000"/>
          <w:shd w:val="clear" w:color="auto" w:fill="FFFFFF"/>
        </w:rPr>
      </w:pPr>
      <w:r w:rsidRPr="00922CC3">
        <w:rPr>
          <w:b/>
          <w:bCs/>
          <w:color w:val="000000"/>
          <w:shd w:val="clear" w:color="auto" w:fill="FFFFFF"/>
        </w:rPr>
        <w:t>Радюк Мария Анатольевна</w:t>
      </w:r>
      <w:r w:rsidR="00822ACF">
        <w:rPr>
          <w:b/>
          <w:bCs/>
          <w:color w:val="000000"/>
          <w:shd w:val="clear" w:color="auto" w:fill="FFFFFF"/>
        </w:rPr>
        <w:t>,</w:t>
      </w:r>
    </w:p>
    <w:p w:rsidR="008D1893" w:rsidRPr="00922CC3" w:rsidRDefault="00822ACF" w:rsidP="008D1893">
      <w:pPr>
        <w:shd w:val="clear" w:color="auto" w:fill="FFFFFF"/>
        <w:spacing w:line="276" w:lineRule="auto"/>
        <w:jc w:val="right"/>
        <w:rPr>
          <w:b/>
          <w:bCs/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>и</w:t>
      </w:r>
      <w:r w:rsidR="008D1893" w:rsidRPr="00922CC3">
        <w:rPr>
          <w:b/>
          <w:bCs/>
          <w:color w:val="000000"/>
          <w:shd w:val="clear" w:color="auto" w:fill="FFFFFF"/>
        </w:rPr>
        <w:t xml:space="preserve">нструктор по физической культуре </w:t>
      </w:r>
    </w:p>
    <w:p w:rsidR="00922CC3" w:rsidRPr="00DF50EA" w:rsidRDefault="00922CC3" w:rsidP="00922CC3">
      <w:pPr>
        <w:jc w:val="right"/>
        <w:rPr>
          <w:i/>
        </w:rPr>
      </w:pPr>
      <w:r w:rsidRPr="00DF50EA">
        <w:rPr>
          <w:i/>
        </w:rPr>
        <w:t>МБДОУ ПГО «Детский сад № 51»</w:t>
      </w:r>
    </w:p>
    <w:p w:rsidR="00922CC3" w:rsidRDefault="00922CC3" w:rsidP="008D1893">
      <w:pPr>
        <w:shd w:val="clear" w:color="auto" w:fill="FFFFFF"/>
        <w:spacing w:line="276" w:lineRule="auto"/>
        <w:jc w:val="right"/>
        <w:rPr>
          <w:bCs/>
          <w:color w:val="000000"/>
          <w:sz w:val="28"/>
          <w:szCs w:val="28"/>
          <w:shd w:val="clear" w:color="auto" w:fill="FFFFFF"/>
        </w:rPr>
      </w:pPr>
    </w:p>
    <w:p w:rsidR="008D1893" w:rsidRPr="008D1893" w:rsidRDefault="008D1893" w:rsidP="0049551F">
      <w:pPr>
        <w:spacing w:line="288" w:lineRule="atLeast"/>
        <w:jc w:val="center"/>
        <w:outlineLvl w:val="2"/>
        <w:rPr>
          <w:sz w:val="28"/>
          <w:szCs w:val="28"/>
        </w:rPr>
      </w:pPr>
      <w:r>
        <w:rPr>
          <w:b/>
          <w:bCs/>
          <w:color w:val="000000"/>
          <w:sz w:val="32"/>
          <w:szCs w:val="32"/>
        </w:rPr>
        <w:t>«Игровой самомассаж»</w:t>
      </w:r>
    </w:p>
    <w:p w:rsidR="008D1893" w:rsidRDefault="008D1893" w:rsidP="008D1893">
      <w:pPr>
        <w:shd w:val="clear" w:color="auto" w:fill="FFFFFF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:rsidR="008D1893" w:rsidRPr="0049551F" w:rsidRDefault="008D1893" w:rsidP="008D1893">
      <w:pPr>
        <w:shd w:val="clear" w:color="auto" w:fill="FFFFFF"/>
        <w:ind w:firstLine="567"/>
        <w:jc w:val="both"/>
        <w:rPr>
          <w:color w:val="000000"/>
        </w:rPr>
      </w:pPr>
      <w:r w:rsidRPr="00FD48B4">
        <w:rPr>
          <w:b/>
          <w:color w:val="000000"/>
          <w:shd w:val="clear" w:color="auto" w:fill="FFFFFF"/>
        </w:rPr>
        <w:t>Самомассаж</w:t>
      </w:r>
      <w:r w:rsidRPr="0049551F">
        <w:rPr>
          <w:color w:val="000000"/>
          <w:shd w:val="clear" w:color="auto" w:fill="FFFFFF"/>
        </w:rPr>
        <w:t xml:space="preserve"> — это массаж</w:t>
      </w:r>
      <w:r w:rsidRPr="0049551F">
        <w:rPr>
          <w:b/>
          <w:bCs/>
          <w:color w:val="000000"/>
          <w:shd w:val="clear" w:color="auto" w:fill="FFFFFF"/>
        </w:rPr>
        <w:t>,</w:t>
      </w:r>
      <w:r w:rsidRPr="0049551F">
        <w:rPr>
          <w:color w:val="000000"/>
          <w:shd w:val="clear" w:color="auto" w:fill="FFFFFF"/>
        </w:rPr>
        <w:t> выполн</w:t>
      </w:r>
      <w:bookmarkStart w:id="0" w:name="_GoBack"/>
      <w:bookmarkEnd w:id="0"/>
      <w:r w:rsidRPr="0049551F">
        <w:rPr>
          <w:color w:val="000000"/>
          <w:shd w:val="clear" w:color="auto" w:fill="FFFFFF"/>
        </w:rPr>
        <w:t>яемый самим ребёнком. Он улучшает кровообращение, помогает нормализовать работу внутренних органов, улучшить осанку. Он способствует не только физическому укреплению человека, но и оздоровлению его психики</w:t>
      </w:r>
      <w:r w:rsidRPr="0049551F">
        <w:rPr>
          <w:bCs/>
          <w:color w:val="000000"/>
          <w:shd w:val="clear" w:color="auto" w:fill="FFFFFF"/>
        </w:rPr>
        <w:t>.</w:t>
      </w:r>
      <w:r w:rsidRPr="0049551F">
        <w:rPr>
          <w:color w:val="000000"/>
          <w:shd w:val="clear" w:color="auto" w:fill="FFFFFF"/>
        </w:rPr>
        <w:t> Для детей самомассаж</w:t>
      </w:r>
      <w:r w:rsidRPr="0049551F">
        <w:rPr>
          <w:b/>
          <w:bCs/>
          <w:color w:val="000000"/>
          <w:shd w:val="clear" w:color="auto" w:fill="FFFFFF"/>
        </w:rPr>
        <w:t xml:space="preserve"> — </w:t>
      </w:r>
      <w:r w:rsidRPr="0049551F">
        <w:rPr>
          <w:color w:val="000000"/>
          <w:shd w:val="clear" w:color="auto" w:fill="FFFFFF"/>
        </w:rPr>
        <w:t>это профилактика простудных заболеваний, вегетативн</w:t>
      </w:r>
      <w:r w:rsidR="00822ACF">
        <w:rPr>
          <w:color w:val="000000"/>
          <w:shd w:val="clear" w:color="auto" w:fill="FFFFFF"/>
        </w:rPr>
        <w:t>ой</w:t>
      </w:r>
      <w:r w:rsidRPr="0049551F">
        <w:rPr>
          <w:color w:val="000000"/>
          <w:shd w:val="clear" w:color="auto" w:fill="FFFFFF"/>
        </w:rPr>
        <w:t xml:space="preserve"> </w:t>
      </w:r>
      <w:r w:rsidR="00822ACF" w:rsidRPr="0049551F">
        <w:rPr>
          <w:color w:val="000000"/>
          <w:shd w:val="clear" w:color="auto" w:fill="FFFFFF"/>
        </w:rPr>
        <w:t>дистонии</w:t>
      </w:r>
      <w:r w:rsidRPr="0049551F">
        <w:rPr>
          <w:color w:val="000000"/>
          <w:shd w:val="clear" w:color="auto" w:fill="FFFFFF"/>
        </w:rPr>
        <w:t xml:space="preserve">. Он благоприятствует психоэмоциональной устойчивости к физическому здоровью, повышает функциональную деятельность головного мозга, тонизирует весь организм. Игровой самомассаж служит для детей хорошей тренировкой образного мышления, тренирует их память, помогает быстро и легко запомнить стихи и песни. </w:t>
      </w:r>
      <w:r w:rsidRPr="0049551F">
        <w:rPr>
          <w:color w:val="000000"/>
        </w:rPr>
        <w:t>Применение</w:t>
      </w:r>
      <w:r w:rsidRPr="0049551F">
        <w:rPr>
          <w:b/>
          <w:bCs/>
          <w:color w:val="000000"/>
        </w:rPr>
        <w:t> </w:t>
      </w:r>
      <w:r w:rsidRPr="0049551F">
        <w:rPr>
          <w:color w:val="000000"/>
        </w:rPr>
        <w:t>самомассажа</w:t>
      </w:r>
      <w:r w:rsidRPr="0049551F">
        <w:rPr>
          <w:b/>
          <w:bCs/>
          <w:color w:val="000000"/>
        </w:rPr>
        <w:t> </w:t>
      </w:r>
      <w:r w:rsidRPr="0049551F">
        <w:rPr>
          <w:color w:val="000000"/>
          <w:shd w:val="clear" w:color="auto" w:fill="FFFFFF"/>
        </w:rPr>
        <w:t>для дошкольников является одним из способов приобщиться к здоровому образу жизни.  </w:t>
      </w:r>
    </w:p>
    <w:p w:rsidR="008D1893" w:rsidRPr="0049551F" w:rsidRDefault="008D1893" w:rsidP="008D1893">
      <w:pPr>
        <w:shd w:val="clear" w:color="auto" w:fill="FFFFFF"/>
        <w:ind w:firstLine="567"/>
        <w:jc w:val="both"/>
        <w:rPr>
          <w:color w:val="000000"/>
        </w:rPr>
      </w:pPr>
      <w:r w:rsidRPr="0049551F">
        <w:rPr>
          <w:color w:val="000000"/>
          <w:shd w:val="clear" w:color="auto" w:fill="FFFFFF"/>
        </w:rPr>
        <w:t xml:space="preserve">Самомассаж проводится в игровой форме ежедневно в виде пятиминутного занятия или в виде динамической паузы вовремя </w:t>
      </w:r>
      <w:r w:rsidRPr="0049551F">
        <w:rPr>
          <w:shd w:val="clear" w:color="auto" w:fill="FFFFFF"/>
        </w:rPr>
        <w:t>непосредственной образовательной деятельности.</w:t>
      </w:r>
    </w:p>
    <w:p w:rsidR="008D1893" w:rsidRPr="0049551F" w:rsidRDefault="008D1893" w:rsidP="008D1893">
      <w:pPr>
        <w:shd w:val="clear" w:color="auto" w:fill="FFFFFF"/>
        <w:ind w:firstLine="567"/>
        <w:jc w:val="both"/>
        <w:rPr>
          <w:color w:val="000000"/>
        </w:rPr>
      </w:pPr>
      <w:r w:rsidRPr="0049551F">
        <w:rPr>
          <w:color w:val="000000"/>
          <w:shd w:val="clear" w:color="auto" w:fill="FFFFFF"/>
        </w:rPr>
        <w:t> Для того чтобы выработать у детей хорошую привычку делать массаж регулярно, он не должен быть для них утомительным. Процесс самомассажа должен быть для детей в удовольствие, не причинять болевых ощущений, вызывать положительные эмоции, а его элементы и последовательность их выполнения должны легко запоминаться.</w:t>
      </w:r>
    </w:p>
    <w:p w:rsidR="008D1893" w:rsidRPr="0049551F" w:rsidRDefault="008D1893" w:rsidP="008D1893">
      <w:pPr>
        <w:shd w:val="clear" w:color="auto" w:fill="FFFFFF"/>
        <w:ind w:firstLine="567"/>
        <w:jc w:val="both"/>
        <w:rPr>
          <w:color w:val="000000"/>
        </w:rPr>
      </w:pPr>
      <w:r w:rsidRPr="0049551F">
        <w:rPr>
          <w:b/>
          <w:bCs/>
          <w:shd w:val="clear" w:color="auto" w:fill="FFFFFF"/>
        </w:rPr>
        <w:t xml:space="preserve">Цель: </w:t>
      </w:r>
      <w:r w:rsidRPr="0049551F">
        <w:rPr>
          <w:color w:val="000000"/>
          <w:shd w:val="clear" w:color="auto" w:fill="FFFFFF"/>
        </w:rPr>
        <w:t>сохранение и укрепление психического и физического здоровья и приобщение дошкольников к основам ЗОЖ через игровой самомассаж</w:t>
      </w:r>
      <w:r w:rsidRPr="0049551F">
        <w:rPr>
          <w:b/>
          <w:bCs/>
          <w:color w:val="000000"/>
          <w:shd w:val="clear" w:color="auto" w:fill="FFFFFF"/>
        </w:rPr>
        <w:t>.</w:t>
      </w:r>
    </w:p>
    <w:p w:rsidR="008D1893" w:rsidRPr="0049551F" w:rsidRDefault="008D1893" w:rsidP="008D1893">
      <w:pPr>
        <w:shd w:val="clear" w:color="auto" w:fill="FFFFFF"/>
        <w:ind w:firstLine="567"/>
        <w:jc w:val="both"/>
      </w:pPr>
      <w:r w:rsidRPr="0049551F">
        <w:rPr>
          <w:b/>
          <w:bCs/>
          <w:shd w:val="clear" w:color="auto" w:fill="FFFFFF"/>
        </w:rPr>
        <w:t>Задачи</w:t>
      </w:r>
      <w:r w:rsidRPr="0049551F">
        <w:rPr>
          <w:shd w:val="clear" w:color="auto" w:fill="FFFFFF"/>
        </w:rPr>
        <w:t>:</w:t>
      </w:r>
    </w:p>
    <w:p w:rsidR="008D1893" w:rsidRPr="0049551F" w:rsidRDefault="008D1893" w:rsidP="008D1893">
      <w:pPr>
        <w:shd w:val="clear" w:color="auto" w:fill="FFFFFF"/>
        <w:ind w:firstLine="567"/>
        <w:jc w:val="both"/>
        <w:rPr>
          <w:color w:val="000000"/>
        </w:rPr>
      </w:pPr>
      <w:r w:rsidRPr="0049551F">
        <w:rPr>
          <w:color w:val="000000"/>
          <w:shd w:val="clear" w:color="auto" w:fill="FFFFFF"/>
        </w:rPr>
        <w:t>- снятие эмоционального и мышечного напряжения у детей;</w:t>
      </w:r>
    </w:p>
    <w:p w:rsidR="008D1893" w:rsidRPr="0049551F" w:rsidRDefault="008D1893" w:rsidP="008D1893">
      <w:pPr>
        <w:shd w:val="clear" w:color="auto" w:fill="FFFFFF"/>
        <w:ind w:firstLine="567"/>
        <w:jc w:val="both"/>
        <w:rPr>
          <w:color w:val="000000"/>
        </w:rPr>
      </w:pPr>
      <w:r w:rsidRPr="0049551F">
        <w:rPr>
          <w:color w:val="000000"/>
        </w:rPr>
        <w:t>- общеукрепляющее воздействие на функциональные системы ребенка;</w:t>
      </w:r>
    </w:p>
    <w:p w:rsidR="0049551F" w:rsidRDefault="008D1893" w:rsidP="0049551F">
      <w:pPr>
        <w:shd w:val="clear" w:color="auto" w:fill="FFFFFF"/>
        <w:ind w:firstLine="567"/>
        <w:jc w:val="both"/>
        <w:rPr>
          <w:color w:val="000000"/>
        </w:rPr>
      </w:pPr>
      <w:r w:rsidRPr="0049551F">
        <w:rPr>
          <w:color w:val="000000"/>
        </w:rPr>
        <w:t>- нормализация тонуса и эластичности мы</w:t>
      </w:r>
      <w:r w:rsidR="0049551F">
        <w:rPr>
          <w:color w:val="000000"/>
        </w:rPr>
        <w:t>шц, повышение работоспособности</w:t>
      </w:r>
    </w:p>
    <w:p w:rsidR="008D1893" w:rsidRPr="0049551F" w:rsidRDefault="008D1893" w:rsidP="0049551F">
      <w:pPr>
        <w:shd w:val="clear" w:color="auto" w:fill="FFFFFF"/>
        <w:ind w:firstLine="567"/>
        <w:jc w:val="both"/>
        <w:rPr>
          <w:color w:val="000000"/>
        </w:rPr>
      </w:pPr>
      <w:r w:rsidRPr="0049551F">
        <w:rPr>
          <w:color w:val="000000"/>
        </w:rPr>
        <w:t>- улучшение функционального состояния центральной нервной системы;</w:t>
      </w:r>
      <w:r w:rsidR="0049551F" w:rsidRPr="0049551F">
        <w:t xml:space="preserve"> </w:t>
      </w:r>
    </w:p>
    <w:p w:rsidR="008D1893" w:rsidRPr="0049551F" w:rsidRDefault="008D1893" w:rsidP="008D1893">
      <w:pPr>
        <w:shd w:val="clear" w:color="auto" w:fill="FFFFFF"/>
        <w:ind w:firstLine="567"/>
        <w:jc w:val="both"/>
        <w:rPr>
          <w:color w:val="000000"/>
        </w:rPr>
      </w:pPr>
      <w:r w:rsidRPr="0049551F">
        <w:rPr>
          <w:color w:val="000000"/>
        </w:rPr>
        <w:t>- укрепление здоровья дошкольников.</w:t>
      </w:r>
    </w:p>
    <w:p w:rsidR="008D1893" w:rsidRPr="0049551F" w:rsidRDefault="008D1893" w:rsidP="008D1893">
      <w:pPr>
        <w:shd w:val="clear" w:color="auto" w:fill="FFFFFF"/>
        <w:ind w:firstLine="567"/>
        <w:jc w:val="both"/>
        <w:rPr>
          <w:color w:val="000000"/>
        </w:rPr>
      </w:pPr>
      <w:r w:rsidRPr="0049551F">
        <w:rPr>
          <w:color w:val="000000"/>
          <w:shd w:val="clear" w:color="auto" w:fill="FFFFFF"/>
        </w:rPr>
        <w:t>- приобщение дошкольников к ЗОЖ;</w:t>
      </w:r>
    </w:p>
    <w:p w:rsidR="008D1893" w:rsidRPr="0049551F" w:rsidRDefault="008D1893" w:rsidP="008D1893">
      <w:pPr>
        <w:shd w:val="clear" w:color="auto" w:fill="FFFFFF"/>
        <w:ind w:firstLine="567"/>
        <w:jc w:val="both"/>
        <w:rPr>
          <w:color w:val="000000"/>
        </w:rPr>
      </w:pPr>
      <w:r w:rsidRPr="0049551F">
        <w:rPr>
          <w:color w:val="000000"/>
          <w:shd w:val="clear" w:color="auto" w:fill="FFFFFF"/>
        </w:rPr>
        <w:t>- привитие навыков элементарного самомассажа</w:t>
      </w:r>
      <w:r w:rsidRPr="0049551F">
        <w:rPr>
          <w:b/>
          <w:bCs/>
          <w:color w:val="000000"/>
          <w:shd w:val="clear" w:color="auto" w:fill="FFFFFF"/>
        </w:rPr>
        <w:t>;</w:t>
      </w:r>
      <w:r w:rsidR="0049551F" w:rsidRPr="0049551F">
        <w:t xml:space="preserve"> </w:t>
      </w:r>
    </w:p>
    <w:p w:rsidR="008D1893" w:rsidRPr="0049551F" w:rsidRDefault="008D1893" w:rsidP="008D1893">
      <w:pPr>
        <w:shd w:val="clear" w:color="auto" w:fill="FFFFFF"/>
        <w:ind w:firstLine="567"/>
        <w:jc w:val="both"/>
        <w:rPr>
          <w:color w:val="000000"/>
        </w:rPr>
      </w:pPr>
      <w:r w:rsidRPr="0049551F">
        <w:rPr>
          <w:b/>
          <w:bCs/>
          <w:color w:val="000000"/>
        </w:rPr>
        <w:t>Актуальность</w:t>
      </w:r>
    </w:p>
    <w:p w:rsidR="008D1893" w:rsidRPr="0049551F" w:rsidRDefault="0049551F" w:rsidP="008D1893">
      <w:pPr>
        <w:shd w:val="clear" w:color="auto" w:fill="FFFFFF"/>
        <w:ind w:firstLine="567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CC3481A" wp14:editId="5AB1E6E9">
            <wp:simplePos x="0" y="0"/>
            <wp:positionH relativeFrom="column">
              <wp:posOffset>4876165</wp:posOffset>
            </wp:positionH>
            <wp:positionV relativeFrom="paragraph">
              <wp:posOffset>1553210</wp:posOffset>
            </wp:positionV>
            <wp:extent cx="1609725" cy="1466729"/>
            <wp:effectExtent l="19050" t="19050" r="9525" b="19685"/>
            <wp:wrapNone/>
            <wp:docPr id="4" name="Рисунок 4" descr="C:\Users\user\AppData\Local\Microsoft\Windows\Temporary Internet Files\Content.Word\IMG_20230324_16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30324_160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8" r="22993"/>
                    <a:stretch/>
                  </pic:blipFill>
                  <pic:spPr bwMode="auto">
                    <a:xfrm>
                      <a:off x="0" y="0"/>
                      <a:ext cx="1609725" cy="146672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893" w:rsidRPr="0049551F">
        <w:rPr>
          <w:color w:val="000000"/>
        </w:rPr>
        <w:t>Многочисленные исследования показывают: неблагоприятная экологическая ситуация, сложные социально-экономические условия способствуют тому, что здоровье детского населения не улучшается, а напротив, имеет тенденцию к ухудшению. И поэтому, оздоровительная работа с дошкольниками в последние годы приобрела особую актуальность. В настоящее время одной из важных задач, стоящих перед педагогами, является сохранение здоровья детей в процессе воспитания и обучения. Приемы самомассажа развивают ритмичность, координацию движений, ориентировку в пространстве, содействуют закаливанию. Делая игровой самомассаж для определенной части тела, ребенок благоприятно воздействует на весь организм в целом.</w:t>
      </w:r>
    </w:p>
    <w:p w:rsidR="008D1893" w:rsidRPr="0049551F" w:rsidRDefault="008D1893" w:rsidP="008D1893">
      <w:pPr>
        <w:shd w:val="clear" w:color="auto" w:fill="FFFFFF"/>
        <w:ind w:firstLine="567"/>
        <w:jc w:val="both"/>
        <w:rPr>
          <w:color w:val="000000"/>
        </w:rPr>
      </w:pPr>
      <w:r w:rsidRPr="0049551F">
        <w:rPr>
          <w:b/>
          <w:bCs/>
          <w:color w:val="000000"/>
        </w:rPr>
        <w:t>Виды развивающего массажа:</w:t>
      </w:r>
      <w:r w:rsidR="0049551F" w:rsidRPr="0049551F">
        <w:rPr>
          <w:noProof/>
        </w:rPr>
        <w:t xml:space="preserve"> </w:t>
      </w:r>
    </w:p>
    <w:p w:rsidR="008D1893" w:rsidRPr="0049551F" w:rsidRDefault="008D1893" w:rsidP="008D1893">
      <w:pPr>
        <w:shd w:val="clear" w:color="auto" w:fill="FFFFFF"/>
        <w:ind w:firstLine="567"/>
        <w:jc w:val="both"/>
        <w:rPr>
          <w:color w:val="000000"/>
        </w:rPr>
      </w:pPr>
      <w:r w:rsidRPr="0049551F">
        <w:rPr>
          <w:color w:val="333333"/>
        </w:rPr>
        <w:t xml:space="preserve">- </w:t>
      </w:r>
      <w:r w:rsidRPr="0049551F">
        <w:rPr>
          <w:color w:val="000000"/>
        </w:rPr>
        <w:t>самомассаж лица;</w:t>
      </w:r>
    </w:p>
    <w:p w:rsidR="0049551F" w:rsidRDefault="008D1893" w:rsidP="0049551F">
      <w:pPr>
        <w:shd w:val="clear" w:color="auto" w:fill="FFFFFF"/>
        <w:ind w:firstLine="567"/>
        <w:jc w:val="both"/>
        <w:rPr>
          <w:color w:val="000000"/>
        </w:rPr>
      </w:pPr>
      <w:r w:rsidRPr="0049551F">
        <w:rPr>
          <w:color w:val="000000"/>
        </w:rPr>
        <w:t>- самомассаж кистей и пальцев рук;</w:t>
      </w:r>
    </w:p>
    <w:p w:rsidR="0049551F" w:rsidRDefault="008D1893" w:rsidP="0049551F">
      <w:pPr>
        <w:shd w:val="clear" w:color="auto" w:fill="FFFFFF"/>
        <w:ind w:firstLine="567"/>
        <w:jc w:val="both"/>
        <w:rPr>
          <w:color w:val="000000"/>
        </w:rPr>
      </w:pPr>
      <w:r w:rsidRPr="0049551F">
        <w:rPr>
          <w:color w:val="000000"/>
        </w:rPr>
        <w:t>- аурикулярный самомассаж </w:t>
      </w:r>
    </w:p>
    <w:p w:rsidR="008D1893" w:rsidRPr="0049551F" w:rsidRDefault="00B449C2" w:rsidP="0049551F">
      <w:pPr>
        <w:shd w:val="clear" w:color="auto" w:fill="FFFFFF"/>
        <w:ind w:firstLine="567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CC33319" wp14:editId="178C405E">
            <wp:simplePos x="0" y="0"/>
            <wp:positionH relativeFrom="column">
              <wp:posOffset>2437130</wp:posOffset>
            </wp:positionH>
            <wp:positionV relativeFrom="paragraph">
              <wp:posOffset>39370</wp:posOffset>
            </wp:positionV>
            <wp:extent cx="2520315" cy="1416050"/>
            <wp:effectExtent l="19050" t="19050" r="13335" b="12700"/>
            <wp:wrapSquare wrapText="bothSides"/>
            <wp:docPr id="6" name="Рисунок 6" descr="C:\Users\user\AppData\Local\Microsoft\Windows\Temporary Internet Files\Content.Word\IMG_20230324_16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230324_1605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416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893" w:rsidRPr="0049551F">
        <w:rPr>
          <w:i/>
          <w:iCs/>
          <w:color w:val="000000"/>
        </w:rPr>
        <w:t>(массаж ушных раковин)</w:t>
      </w:r>
      <w:r w:rsidR="008D1893" w:rsidRPr="0049551F">
        <w:rPr>
          <w:color w:val="000000"/>
        </w:rPr>
        <w:t>;</w:t>
      </w:r>
      <w:r w:rsidR="0049551F" w:rsidRPr="0049551F">
        <w:rPr>
          <w:noProof/>
        </w:rPr>
        <w:t xml:space="preserve"> </w:t>
      </w:r>
    </w:p>
    <w:p w:rsidR="008D1893" w:rsidRPr="0049551F" w:rsidRDefault="008D1893" w:rsidP="008D1893">
      <w:pPr>
        <w:shd w:val="clear" w:color="auto" w:fill="FFFFFF"/>
        <w:ind w:firstLine="567"/>
        <w:jc w:val="both"/>
        <w:rPr>
          <w:color w:val="000000"/>
        </w:rPr>
      </w:pPr>
      <w:r w:rsidRPr="0049551F">
        <w:rPr>
          <w:color w:val="000000"/>
        </w:rPr>
        <w:t>- самомассаж ног.</w:t>
      </w:r>
      <w:r w:rsidR="0049551F" w:rsidRPr="0049551F">
        <w:rPr>
          <w:noProof/>
        </w:rPr>
        <w:t xml:space="preserve"> </w:t>
      </w:r>
    </w:p>
    <w:p w:rsidR="008D1893" w:rsidRDefault="008D1893" w:rsidP="008D1893">
      <w:pPr>
        <w:jc w:val="right"/>
        <w:rPr>
          <w:b/>
        </w:rPr>
      </w:pPr>
    </w:p>
    <w:p w:rsidR="008D1893" w:rsidRDefault="008D1893" w:rsidP="008D1893">
      <w:pPr>
        <w:jc w:val="right"/>
        <w:rPr>
          <w:b/>
        </w:rPr>
      </w:pPr>
    </w:p>
    <w:p w:rsidR="008D1893" w:rsidRDefault="008D1893" w:rsidP="008D1893">
      <w:pPr>
        <w:jc w:val="right"/>
        <w:rPr>
          <w:b/>
        </w:rPr>
      </w:pPr>
    </w:p>
    <w:p w:rsidR="008D1893" w:rsidRDefault="008D1893" w:rsidP="008D1893">
      <w:pPr>
        <w:jc w:val="right"/>
        <w:rPr>
          <w:b/>
        </w:rPr>
      </w:pPr>
    </w:p>
    <w:p w:rsidR="00E414A3" w:rsidRDefault="00E414A3" w:rsidP="0049551F">
      <w:pPr>
        <w:rPr>
          <w:b/>
        </w:rPr>
      </w:pPr>
    </w:p>
    <w:p w:rsidR="00E414A3" w:rsidRDefault="00E414A3" w:rsidP="00E414A3">
      <w:pPr>
        <w:jc w:val="right"/>
        <w:rPr>
          <w:b/>
        </w:rPr>
      </w:pPr>
    </w:p>
    <w:p w:rsidR="00E414A3" w:rsidRPr="00E414A3" w:rsidRDefault="00E414A3" w:rsidP="00E414A3">
      <w:pPr>
        <w:jc w:val="right"/>
        <w:rPr>
          <w:b/>
        </w:rPr>
      </w:pPr>
      <w:r w:rsidRPr="00E414A3">
        <w:rPr>
          <w:b/>
        </w:rPr>
        <w:t>Солодовник Наталья Николаевна</w:t>
      </w:r>
      <w:r w:rsidR="00822ACF">
        <w:rPr>
          <w:b/>
        </w:rPr>
        <w:t>,</w:t>
      </w:r>
    </w:p>
    <w:p w:rsidR="00E414A3" w:rsidRPr="00E414A3" w:rsidRDefault="00822ACF" w:rsidP="00E414A3">
      <w:pPr>
        <w:jc w:val="right"/>
        <w:rPr>
          <w:b/>
        </w:rPr>
      </w:pPr>
      <w:r>
        <w:rPr>
          <w:b/>
        </w:rPr>
        <w:t>и</w:t>
      </w:r>
      <w:r w:rsidR="00E414A3" w:rsidRPr="00E414A3">
        <w:rPr>
          <w:b/>
        </w:rPr>
        <w:t>нструктор по физической культуре</w:t>
      </w:r>
    </w:p>
    <w:p w:rsidR="00E414A3" w:rsidRPr="00DF50EA" w:rsidRDefault="00E414A3" w:rsidP="00E414A3">
      <w:pPr>
        <w:jc w:val="right"/>
        <w:rPr>
          <w:i/>
        </w:rPr>
      </w:pPr>
      <w:r w:rsidRPr="00DF50EA">
        <w:rPr>
          <w:i/>
        </w:rPr>
        <w:t xml:space="preserve">МАДОУ ПГО «Детский сад № 63 </w:t>
      </w:r>
    </w:p>
    <w:p w:rsidR="00E414A3" w:rsidRPr="00DF50EA" w:rsidRDefault="00E414A3" w:rsidP="00E414A3">
      <w:pPr>
        <w:jc w:val="right"/>
        <w:rPr>
          <w:i/>
        </w:rPr>
      </w:pPr>
      <w:r w:rsidRPr="00DF50EA">
        <w:rPr>
          <w:i/>
        </w:rPr>
        <w:t>комбинированного вида.</w:t>
      </w:r>
    </w:p>
    <w:p w:rsidR="00E414A3" w:rsidRDefault="00E414A3" w:rsidP="00E414A3">
      <w:pPr>
        <w:jc w:val="right"/>
      </w:pPr>
    </w:p>
    <w:p w:rsidR="00E414A3" w:rsidRPr="00E414A3" w:rsidRDefault="00E414A3" w:rsidP="00E414A3">
      <w:pPr>
        <w:jc w:val="center"/>
        <w:rPr>
          <w:b/>
          <w:bCs/>
          <w:sz w:val="28"/>
          <w:szCs w:val="28"/>
        </w:rPr>
      </w:pPr>
      <w:r w:rsidRPr="00E414A3">
        <w:rPr>
          <w:b/>
          <w:bCs/>
          <w:sz w:val="28"/>
          <w:szCs w:val="28"/>
        </w:rPr>
        <w:t xml:space="preserve">«Кинезиологические игры и упражнения на </w:t>
      </w:r>
    </w:p>
    <w:p w:rsidR="00E414A3" w:rsidRPr="00E414A3" w:rsidRDefault="00E414A3" w:rsidP="00E414A3">
      <w:pPr>
        <w:jc w:val="center"/>
        <w:rPr>
          <w:b/>
          <w:bCs/>
          <w:sz w:val="28"/>
          <w:szCs w:val="28"/>
        </w:rPr>
      </w:pPr>
      <w:r w:rsidRPr="00E414A3">
        <w:rPr>
          <w:b/>
          <w:bCs/>
          <w:sz w:val="28"/>
          <w:szCs w:val="28"/>
        </w:rPr>
        <w:t>физкультурных занятиях в ДОУ»</w:t>
      </w:r>
    </w:p>
    <w:p w:rsidR="00E414A3" w:rsidRDefault="00E414A3" w:rsidP="00E414A3">
      <w:pPr>
        <w:jc w:val="center"/>
        <w:rPr>
          <w:b/>
          <w:bCs/>
        </w:rPr>
      </w:pPr>
    </w:p>
    <w:p w:rsidR="00E414A3" w:rsidRDefault="00E414A3" w:rsidP="00822ACF">
      <w:pPr>
        <w:ind w:firstLine="709"/>
        <w:jc w:val="both"/>
      </w:pPr>
      <w:r>
        <w:rPr>
          <w:b/>
          <w:bCs/>
        </w:rPr>
        <w:t>Цель:</w:t>
      </w:r>
      <w:r>
        <w:t xml:space="preserve"> Развитие межполушарного взаимодействия у детей дошкольного возраста, через применение кинезиологических игр и упражнений на физкультурных занятиях.</w:t>
      </w:r>
    </w:p>
    <w:p w:rsidR="00E414A3" w:rsidRDefault="00E414A3" w:rsidP="00822ACF">
      <w:pPr>
        <w:ind w:firstLine="709"/>
        <w:jc w:val="both"/>
        <w:rPr>
          <w:b/>
          <w:bCs/>
        </w:rPr>
      </w:pPr>
      <w:r>
        <w:rPr>
          <w:b/>
          <w:bCs/>
        </w:rPr>
        <w:t xml:space="preserve">Задачи: </w:t>
      </w:r>
    </w:p>
    <w:p w:rsidR="00E414A3" w:rsidRDefault="00E414A3" w:rsidP="00822ACF">
      <w:pPr>
        <w:ind w:firstLine="709"/>
        <w:jc w:val="both"/>
        <w:rPr>
          <w:b/>
          <w:bCs/>
        </w:rPr>
      </w:pPr>
      <w:r>
        <w:rPr>
          <w:b/>
          <w:bCs/>
        </w:rPr>
        <w:t xml:space="preserve">Обучающие: </w:t>
      </w:r>
      <w:r>
        <w:t>формировать навык выполнения кинезиологических упражнений.</w:t>
      </w:r>
      <w:r>
        <w:rPr>
          <w:b/>
          <w:bCs/>
        </w:rPr>
        <w:t xml:space="preserve"> </w:t>
      </w:r>
    </w:p>
    <w:p w:rsidR="00E414A3" w:rsidRDefault="00E414A3" w:rsidP="00822ACF">
      <w:pPr>
        <w:ind w:firstLine="709"/>
        <w:jc w:val="both"/>
        <w:rPr>
          <w:b/>
          <w:bCs/>
        </w:rPr>
      </w:pPr>
      <w:r>
        <w:rPr>
          <w:b/>
          <w:bCs/>
        </w:rPr>
        <w:t>Развивающие:</w:t>
      </w:r>
      <w:r>
        <w:t xml:space="preserve"> развивать двигательную активность дошкольников.</w:t>
      </w:r>
    </w:p>
    <w:p w:rsidR="00E414A3" w:rsidRDefault="00E414A3" w:rsidP="00822ACF">
      <w:pPr>
        <w:ind w:firstLine="709"/>
        <w:jc w:val="both"/>
      </w:pPr>
      <w:r>
        <w:rPr>
          <w:b/>
          <w:bCs/>
        </w:rPr>
        <w:t xml:space="preserve">Воспитательные: </w:t>
      </w:r>
      <w:r>
        <w:t>продолжать формировать интерес к здоровому образу жизни.</w:t>
      </w:r>
    </w:p>
    <w:p w:rsidR="00E414A3" w:rsidRDefault="00E414A3" w:rsidP="00822ACF">
      <w:pPr>
        <w:ind w:firstLine="709"/>
        <w:jc w:val="both"/>
      </w:pPr>
      <w:r>
        <w:rPr>
          <w:b/>
          <w:bCs/>
        </w:rPr>
        <w:t>Актуальность:</w:t>
      </w:r>
      <w:r>
        <w:t xml:space="preserve"> Ранний и дошкольный возраст – период активного развития мозговых структур. Поэтому применение кинезиологических игровых заданий помогают развивать общую моторику, активизируют межполушарное взаимодействие, способствуют улучшению запоминания, активно концентрируют его внимание, позволяют быстро переключиться с одной деятельности на другую, что способствует быстрому включению ребенка в занятие. </w:t>
      </w:r>
    </w:p>
    <w:p w:rsidR="00E414A3" w:rsidRDefault="00E414A3" w:rsidP="00822ACF">
      <w:pPr>
        <w:ind w:firstLine="709"/>
        <w:jc w:val="both"/>
      </w:pPr>
      <w:r>
        <w:rPr>
          <w:b/>
          <w:bCs/>
        </w:rPr>
        <w:t>Краткое описание технологии:</w:t>
      </w:r>
      <w:r>
        <w:t xml:space="preserve"> Кинезиологические упражнения я использую в разных частях физкультурного занятия с дошкольниками. Это: растяжки, дыхательные и глазодвигательные упражнения, телесные движения, упражнения для развития мелкой моторики; самомассаж, упражнения на релаксацию.</w:t>
      </w:r>
    </w:p>
    <w:p w:rsidR="00E414A3" w:rsidRDefault="00E414A3" w:rsidP="00822ACF">
      <w:pPr>
        <w:ind w:firstLine="709"/>
        <w:jc w:val="both"/>
        <w:rPr>
          <w:b/>
          <w:bCs/>
        </w:rPr>
      </w:pPr>
    </w:p>
    <w:p w:rsidR="00E414A3" w:rsidRDefault="00E414A3" w:rsidP="00822ACF">
      <w:pPr>
        <w:ind w:firstLine="709"/>
        <w:jc w:val="both"/>
      </w:pPr>
      <w:r>
        <w:rPr>
          <w:b/>
          <w:bCs/>
        </w:rPr>
        <w:t xml:space="preserve">Практическая значимость: </w:t>
      </w:r>
      <w:r>
        <w:t>применение кинезиологических упражнений на физкультурных занятиях с дошкольниками позволяет:</w:t>
      </w:r>
    </w:p>
    <w:p w:rsidR="00E414A3" w:rsidRDefault="00E414A3" w:rsidP="00822ACF">
      <w:pPr>
        <w:ind w:firstLine="709"/>
        <w:jc w:val="both"/>
      </w:pPr>
      <w:r>
        <w:t>- развивать мелкую и крупную моторику;</w:t>
      </w:r>
    </w:p>
    <w:p w:rsidR="00E414A3" w:rsidRDefault="00E414A3" w:rsidP="00822ACF">
      <w:pPr>
        <w:ind w:firstLine="709"/>
        <w:jc w:val="both"/>
      </w:pPr>
      <w:r>
        <w:t>-улучшить ориентировку в пространстве;</w:t>
      </w:r>
    </w:p>
    <w:p w:rsidR="00E414A3" w:rsidRDefault="00E414A3" w:rsidP="00822ACF">
      <w:pPr>
        <w:ind w:firstLine="709"/>
        <w:jc w:val="both"/>
      </w:pPr>
      <w:r>
        <w:t>- снизить утомляемость;</w:t>
      </w:r>
    </w:p>
    <w:p w:rsidR="00E414A3" w:rsidRDefault="00E414A3" w:rsidP="00822ACF">
      <w:pPr>
        <w:ind w:firstLine="709"/>
        <w:jc w:val="both"/>
      </w:pPr>
      <w:r>
        <w:t xml:space="preserve">- повысить способность к произвольному контролю, </w:t>
      </w:r>
    </w:p>
    <w:p w:rsidR="00E414A3" w:rsidRDefault="00E414A3" w:rsidP="00822ACF">
      <w:pPr>
        <w:ind w:firstLine="709"/>
        <w:jc w:val="both"/>
        <w:rPr>
          <w:b/>
          <w:bCs/>
        </w:rPr>
      </w:pPr>
      <w:r>
        <w:t>-улучшить память, внимание, речь.</w:t>
      </w:r>
    </w:p>
    <w:p w:rsidR="00E414A3" w:rsidRDefault="00E414A3" w:rsidP="00E414A3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3156585</wp:posOffset>
            </wp:positionH>
            <wp:positionV relativeFrom="paragraph">
              <wp:posOffset>12700</wp:posOffset>
            </wp:positionV>
            <wp:extent cx="2827020" cy="2110740"/>
            <wp:effectExtent l="0" t="0" r="0" b="3810"/>
            <wp:wrapTight wrapText="bothSides">
              <wp:wrapPolygon edited="0">
                <wp:start x="0" y="0"/>
                <wp:lineTo x="0" y="21444"/>
                <wp:lineTo x="21396" y="21444"/>
                <wp:lineTo x="21396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6" t="13455" r="36241" b="21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1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4A3" w:rsidRDefault="00E414A3" w:rsidP="00E414A3"/>
    <w:p w:rsidR="00E414A3" w:rsidRDefault="00E414A3" w:rsidP="00E414A3"/>
    <w:p w:rsidR="00E414A3" w:rsidRDefault="00E414A3" w:rsidP="00E414A3"/>
    <w:p w:rsidR="00E414A3" w:rsidRDefault="00E414A3" w:rsidP="00E414A3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-733425</wp:posOffset>
            </wp:positionV>
            <wp:extent cx="2659380" cy="1999615"/>
            <wp:effectExtent l="0" t="0" r="7620" b="635"/>
            <wp:wrapTight wrapText="bothSides">
              <wp:wrapPolygon edited="0">
                <wp:start x="0" y="0"/>
                <wp:lineTo x="0" y="21401"/>
                <wp:lineTo x="21507" y="21401"/>
                <wp:lineTo x="21507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85" t="12999" r="36369" b="2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4A3" w:rsidRDefault="00E414A3" w:rsidP="00E414A3">
      <w:pPr>
        <w:jc w:val="right"/>
        <w:rPr>
          <w:rFonts w:cstheme="minorBidi"/>
          <w:sz w:val="28"/>
          <w:szCs w:val="22"/>
        </w:rPr>
      </w:pPr>
    </w:p>
    <w:p w:rsidR="00E414A3" w:rsidRDefault="00E414A3" w:rsidP="00DB5C03"/>
    <w:p w:rsidR="00E414A3" w:rsidRDefault="00E414A3" w:rsidP="00DB5C03"/>
    <w:p w:rsidR="00E414A3" w:rsidRDefault="00E414A3" w:rsidP="00DB5C03"/>
    <w:p w:rsidR="00E414A3" w:rsidRDefault="00E414A3" w:rsidP="00DB5C03"/>
    <w:p w:rsidR="00E414A3" w:rsidRDefault="00E414A3" w:rsidP="00DB5C03"/>
    <w:p w:rsidR="00E414A3" w:rsidRDefault="00E414A3" w:rsidP="00DB5C03"/>
    <w:p w:rsidR="00E414A3" w:rsidRDefault="00E414A3" w:rsidP="00DB5C03"/>
    <w:p w:rsidR="00E414A3" w:rsidRDefault="00E414A3" w:rsidP="00DB5C03"/>
    <w:p w:rsidR="00E414A3" w:rsidRDefault="00E414A3" w:rsidP="00DB5C03"/>
    <w:p w:rsidR="00E414A3" w:rsidRDefault="00E414A3" w:rsidP="00DB5C03"/>
    <w:p w:rsidR="00E414A3" w:rsidRDefault="00E414A3" w:rsidP="00DB5C03"/>
    <w:p w:rsidR="00E414A3" w:rsidRDefault="00E414A3" w:rsidP="00DB5C03"/>
    <w:p w:rsidR="00E414A3" w:rsidRDefault="00E414A3" w:rsidP="00DB5C03"/>
    <w:p w:rsidR="00E414A3" w:rsidRDefault="00E414A3" w:rsidP="00DB5C03"/>
    <w:p w:rsidR="00E414A3" w:rsidRDefault="00E414A3" w:rsidP="00DB5C03"/>
    <w:p w:rsidR="00E414A3" w:rsidRDefault="00E414A3" w:rsidP="00DB5C03"/>
    <w:p w:rsidR="00E414A3" w:rsidRDefault="00E414A3" w:rsidP="00DB5C03"/>
    <w:p w:rsidR="00B449C2" w:rsidRPr="00B449C2" w:rsidRDefault="00B449C2" w:rsidP="00B449C2">
      <w:pPr>
        <w:jc w:val="right"/>
        <w:rPr>
          <w:rFonts w:eastAsia="Calibri"/>
          <w:b/>
          <w:lang w:eastAsia="en-US"/>
        </w:rPr>
      </w:pPr>
      <w:r w:rsidRPr="00B449C2">
        <w:rPr>
          <w:rFonts w:eastAsia="Calibri"/>
          <w:b/>
          <w:lang w:eastAsia="en-US"/>
        </w:rPr>
        <w:t>Шмакова Ольга Валерьевна</w:t>
      </w:r>
      <w:r w:rsidR="00822ACF">
        <w:rPr>
          <w:rFonts w:eastAsia="Calibri"/>
          <w:b/>
          <w:lang w:eastAsia="en-US"/>
        </w:rPr>
        <w:t>,</w:t>
      </w:r>
    </w:p>
    <w:p w:rsidR="00B449C2" w:rsidRPr="00B449C2" w:rsidRDefault="00822ACF" w:rsidP="00B449C2">
      <w:pPr>
        <w:jc w:val="right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и</w:t>
      </w:r>
      <w:r w:rsidR="00B449C2" w:rsidRPr="00B449C2">
        <w:rPr>
          <w:rFonts w:eastAsia="Calibri"/>
          <w:b/>
          <w:lang w:eastAsia="en-US"/>
        </w:rPr>
        <w:t>н</w:t>
      </w:r>
      <w:r>
        <w:rPr>
          <w:rFonts w:eastAsia="Calibri"/>
          <w:b/>
          <w:lang w:eastAsia="en-US"/>
        </w:rPr>
        <w:t>структор по физической культуре</w:t>
      </w:r>
    </w:p>
    <w:p w:rsidR="00B449C2" w:rsidRPr="00DF50EA" w:rsidRDefault="00B449C2" w:rsidP="00B449C2">
      <w:pPr>
        <w:jc w:val="right"/>
        <w:rPr>
          <w:rFonts w:eastAsia="Calibri"/>
          <w:i/>
          <w:lang w:eastAsia="en-US"/>
        </w:rPr>
      </w:pPr>
      <w:r w:rsidRPr="00DF50EA">
        <w:rPr>
          <w:rFonts w:eastAsia="Calibri"/>
          <w:i/>
          <w:lang w:eastAsia="en-US"/>
        </w:rPr>
        <w:t>МБДОУ ПГО «Детский сад №</w:t>
      </w:r>
      <w:r w:rsidR="00822ACF" w:rsidRPr="00DF50EA">
        <w:rPr>
          <w:rFonts w:eastAsia="Calibri"/>
          <w:i/>
          <w:lang w:eastAsia="en-US"/>
        </w:rPr>
        <w:t xml:space="preserve"> </w:t>
      </w:r>
      <w:r w:rsidRPr="00DF50EA">
        <w:rPr>
          <w:rFonts w:eastAsia="Calibri"/>
          <w:i/>
          <w:lang w:eastAsia="en-US"/>
        </w:rPr>
        <w:t xml:space="preserve">69 </w:t>
      </w:r>
    </w:p>
    <w:p w:rsidR="00B449C2" w:rsidRPr="00DF50EA" w:rsidRDefault="00B449C2" w:rsidP="00B449C2">
      <w:pPr>
        <w:jc w:val="right"/>
        <w:rPr>
          <w:rFonts w:eastAsia="Calibri"/>
          <w:i/>
          <w:lang w:eastAsia="en-US"/>
        </w:rPr>
      </w:pPr>
      <w:r w:rsidRPr="00DF50EA">
        <w:rPr>
          <w:rFonts w:eastAsia="Calibri"/>
          <w:i/>
          <w:lang w:eastAsia="en-US"/>
        </w:rPr>
        <w:t>комбинированного вида»</w:t>
      </w:r>
    </w:p>
    <w:p w:rsidR="00B449C2" w:rsidRPr="00DF50EA" w:rsidRDefault="00B449C2" w:rsidP="00B449C2">
      <w:pPr>
        <w:jc w:val="center"/>
        <w:rPr>
          <w:rFonts w:eastAsia="Calibri"/>
          <w:i/>
          <w:sz w:val="28"/>
          <w:szCs w:val="28"/>
          <w:lang w:eastAsia="en-US"/>
        </w:rPr>
      </w:pPr>
    </w:p>
    <w:p w:rsidR="00B449C2" w:rsidRPr="00B449C2" w:rsidRDefault="00B449C2" w:rsidP="00B449C2">
      <w:pPr>
        <w:jc w:val="center"/>
        <w:rPr>
          <w:rFonts w:eastAsia="Calibri"/>
          <w:b/>
          <w:sz w:val="28"/>
          <w:szCs w:val="28"/>
          <w:lang w:eastAsia="en-US"/>
        </w:rPr>
      </w:pPr>
      <w:r w:rsidRPr="00B449C2">
        <w:rPr>
          <w:rFonts w:eastAsia="Calibri"/>
          <w:b/>
          <w:sz w:val="28"/>
          <w:szCs w:val="28"/>
          <w:lang w:eastAsia="en-US"/>
        </w:rPr>
        <w:t>Когнитивно-коммуникативная физкультура в работе с детьми с ОВЗ.</w:t>
      </w:r>
    </w:p>
    <w:p w:rsidR="00B449C2" w:rsidRDefault="00B449C2" w:rsidP="00B449C2">
      <w:pPr>
        <w:rPr>
          <w:rFonts w:eastAsia="Calibri"/>
          <w:b/>
          <w:bCs/>
          <w:sz w:val="28"/>
          <w:szCs w:val="28"/>
          <w:lang w:eastAsia="en-US"/>
        </w:rPr>
      </w:pPr>
    </w:p>
    <w:p w:rsidR="00B449C2" w:rsidRPr="00B449C2" w:rsidRDefault="00B449C2" w:rsidP="00822ACF">
      <w:pPr>
        <w:ind w:firstLine="709"/>
        <w:jc w:val="both"/>
        <w:rPr>
          <w:rFonts w:eastAsia="Calibri"/>
          <w:b/>
          <w:lang w:eastAsia="en-US"/>
        </w:rPr>
      </w:pPr>
      <w:r w:rsidRPr="00B449C2">
        <w:rPr>
          <w:rFonts w:eastAsia="Calibri"/>
          <w:b/>
          <w:bCs/>
          <w:lang w:eastAsia="en-US"/>
        </w:rPr>
        <w:t>Цель:</w:t>
      </w:r>
      <w:r w:rsidRPr="00B449C2">
        <w:rPr>
          <w:rFonts w:eastAsia="Calibri"/>
          <w:b/>
          <w:lang w:eastAsia="en-US"/>
        </w:rPr>
        <w:t xml:space="preserve"> </w:t>
      </w:r>
      <w:r w:rsidRPr="00B449C2">
        <w:rPr>
          <w:rFonts w:eastAsia="Calibri"/>
          <w:lang w:eastAsia="en-US"/>
        </w:rPr>
        <w:t>Физическое развитие и коррекция здоровья у детей дошкольного возраста с особенными потребностями образования,  путем применения специальных средств и методов, способствующих повышению функциональных возможностей организма.</w:t>
      </w:r>
    </w:p>
    <w:p w:rsidR="00B449C2" w:rsidRPr="00B449C2" w:rsidRDefault="00B449C2" w:rsidP="00822ACF">
      <w:pPr>
        <w:ind w:firstLine="709"/>
        <w:jc w:val="both"/>
        <w:rPr>
          <w:rFonts w:eastAsia="Calibri"/>
          <w:b/>
          <w:lang w:eastAsia="en-US"/>
        </w:rPr>
      </w:pPr>
      <w:r w:rsidRPr="00B449C2">
        <w:rPr>
          <w:rFonts w:eastAsia="Calibri"/>
          <w:b/>
          <w:bCs/>
          <w:lang w:eastAsia="en-US"/>
        </w:rPr>
        <w:t>Задачи:</w:t>
      </w:r>
    </w:p>
    <w:p w:rsidR="00B449C2" w:rsidRPr="00B449C2" w:rsidRDefault="00B449C2" w:rsidP="00822ACF">
      <w:pPr>
        <w:numPr>
          <w:ilvl w:val="0"/>
          <w:numId w:val="62"/>
        </w:numPr>
        <w:ind w:left="0" w:firstLine="709"/>
        <w:jc w:val="both"/>
        <w:rPr>
          <w:rFonts w:eastAsia="Calibri"/>
          <w:lang w:eastAsia="en-US"/>
        </w:rPr>
      </w:pPr>
      <w:r w:rsidRPr="00B449C2">
        <w:rPr>
          <w:rFonts w:eastAsia="Calibri"/>
          <w:lang w:eastAsia="en-US"/>
        </w:rPr>
        <w:t>Укрепление опорно-двигательного аппарата, формирование правильной осанки, сердечно-сосудистой и дыхательной системы;</w:t>
      </w:r>
    </w:p>
    <w:p w:rsidR="00B449C2" w:rsidRPr="00B449C2" w:rsidRDefault="00B449C2" w:rsidP="00822ACF">
      <w:pPr>
        <w:numPr>
          <w:ilvl w:val="0"/>
          <w:numId w:val="62"/>
        </w:numPr>
        <w:ind w:left="0" w:firstLine="709"/>
        <w:jc w:val="both"/>
        <w:rPr>
          <w:rFonts w:eastAsia="Calibri"/>
          <w:lang w:eastAsia="en-US"/>
        </w:rPr>
      </w:pPr>
      <w:r w:rsidRPr="00B449C2">
        <w:rPr>
          <w:rFonts w:eastAsia="Calibri"/>
          <w:lang w:eastAsia="en-US"/>
        </w:rPr>
        <w:t>Развитие  физических качеств и способностей;</w:t>
      </w:r>
    </w:p>
    <w:p w:rsidR="00B449C2" w:rsidRPr="00B449C2" w:rsidRDefault="00B449C2" w:rsidP="00822ACF">
      <w:pPr>
        <w:numPr>
          <w:ilvl w:val="0"/>
          <w:numId w:val="62"/>
        </w:numPr>
        <w:ind w:left="0" w:firstLine="709"/>
        <w:contextualSpacing/>
        <w:jc w:val="both"/>
        <w:rPr>
          <w:rFonts w:eastAsia="Calibri"/>
          <w:lang w:eastAsia="en-US"/>
        </w:rPr>
      </w:pPr>
      <w:r w:rsidRPr="00B449C2">
        <w:rPr>
          <w:rFonts w:eastAsia="Calibri"/>
          <w:lang w:eastAsia="en-US"/>
        </w:rPr>
        <w:t>Закреплять умение преодолевать препятствия разного характера, сохранять равновесие.</w:t>
      </w:r>
    </w:p>
    <w:p w:rsidR="00B449C2" w:rsidRPr="00B449C2" w:rsidRDefault="00B449C2" w:rsidP="00822ACF">
      <w:pPr>
        <w:numPr>
          <w:ilvl w:val="0"/>
          <w:numId w:val="62"/>
        </w:numPr>
        <w:ind w:left="0" w:firstLine="709"/>
        <w:contextualSpacing/>
        <w:jc w:val="both"/>
        <w:rPr>
          <w:rFonts w:eastAsia="Calibri"/>
          <w:lang w:eastAsia="en-US"/>
        </w:rPr>
      </w:pPr>
      <w:r w:rsidRPr="00B449C2">
        <w:rPr>
          <w:rFonts w:eastAsia="Calibri"/>
          <w:lang w:eastAsia="en-US"/>
        </w:rPr>
        <w:t>Воспитывать самостоятельность, творчество, организованность, интерес к занятиям физкультурой, дружеские взаимоотношения, желание быть здоровыми и укреплять своё здоровье</w:t>
      </w:r>
    </w:p>
    <w:p w:rsidR="00B449C2" w:rsidRPr="00B449C2" w:rsidRDefault="00B449C2" w:rsidP="00822ACF">
      <w:pPr>
        <w:ind w:firstLine="709"/>
        <w:jc w:val="both"/>
        <w:rPr>
          <w:rFonts w:eastAsia="Calibri"/>
          <w:b/>
          <w:lang w:eastAsia="en-US"/>
        </w:rPr>
      </w:pPr>
      <w:r w:rsidRPr="00B449C2">
        <w:rPr>
          <w:rFonts w:eastAsia="Calibri"/>
          <w:b/>
          <w:lang w:eastAsia="en-US"/>
        </w:rPr>
        <w:t xml:space="preserve">Актуальность. </w:t>
      </w:r>
    </w:p>
    <w:p w:rsidR="00B449C2" w:rsidRPr="00B449C2" w:rsidRDefault="00B449C2" w:rsidP="00822ACF">
      <w:pPr>
        <w:ind w:firstLine="709"/>
        <w:jc w:val="both"/>
        <w:rPr>
          <w:rFonts w:eastAsia="Calibri"/>
          <w:lang w:eastAsia="en-US"/>
        </w:rPr>
      </w:pPr>
      <w:r w:rsidRPr="00B449C2">
        <w:rPr>
          <w:rFonts w:eastAsia="Calibri"/>
          <w:lang w:eastAsia="en-US"/>
        </w:rPr>
        <w:t>Когда возникает вопрос, какие компоненты необходимы для построения эффективной коррекционно-развивающей среды для ребенка с ОВЗ, спортивным занятиям отводят одно из последних мест.</w:t>
      </w:r>
    </w:p>
    <w:p w:rsidR="00B449C2" w:rsidRPr="00B449C2" w:rsidRDefault="00B449C2" w:rsidP="00822ACF">
      <w:pPr>
        <w:ind w:firstLine="709"/>
        <w:jc w:val="both"/>
        <w:rPr>
          <w:rFonts w:eastAsia="Calibri"/>
          <w:lang w:eastAsia="en-US"/>
        </w:rPr>
      </w:pPr>
      <w:r w:rsidRPr="00B449C2">
        <w:rPr>
          <w:rFonts w:eastAsia="Calibri"/>
          <w:lang w:eastAsia="en-US"/>
        </w:rPr>
        <w:t>Родители озабочены проблемами коммуникации, развития  речи, самообслуживания, эмоционально-волевой сферы, социализации и на спорт просто не хватает времени и сил.</w:t>
      </w:r>
    </w:p>
    <w:p w:rsidR="00B449C2" w:rsidRPr="00B449C2" w:rsidRDefault="00B449C2" w:rsidP="00822ACF">
      <w:pPr>
        <w:ind w:firstLine="709"/>
        <w:jc w:val="both"/>
        <w:rPr>
          <w:rFonts w:eastAsia="Calibri"/>
          <w:lang w:eastAsia="en-US"/>
        </w:rPr>
      </w:pPr>
      <w:r w:rsidRPr="00B449C2">
        <w:rPr>
          <w:rFonts w:eastAsia="Calibri"/>
          <w:lang w:eastAsia="en-US"/>
        </w:rPr>
        <w:t>ККФ – когнитивно – коммуникативная физкультура является неотъемлемой частью</w:t>
      </w:r>
      <w:r w:rsidR="00822ACF">
        <w:rPr>
          <w:rFonts w:eastAsia="Calibri"/>
          <w:lang w:eastAsia="en-US"/>
        </w:rPr>
        <w:t xml:space="preserve"> </w:t>
      </w:r>
      <w:r w:rsidRPr="00B449C2">
        <w:rPr>
          <w:rFonts w:eastAsia="Calibri"/>
          <w:lang w:eastAsia="en-US"/>
        </w:rPr>
        <w:t>комплексного подхода к реабилитации детей с ОВЗ и проводится для общего оздоровления и укрепление организма.</w:t>
      </w:r>
    </w:p>
    <w:p w:rsidR="00B449C2" w:rsidRPr="00B449C2" w:rsidRDefault="00B449C2" w:rsidP="00822ACF">
      <w:pPr>
        <w:ind w:firstLine="709"/>
        <w:jc w:val="both"/>
        <w:rPr>
          <w:rFonts w:eastAsia="Calibri"/>
          <w:b/>
          <w:lang w:eastAsia="en-US"/>
        </w:rPr>
      </w:pPr>
      <w:r w:rsidRPr="00B449C2">
        <w:rPr>
          <w:rFonts w:eastAsia="Calibri"/>
          <w:b/>
          <w:lang w:eastAsia="en-US"/>
        </w:rPr>
        <w:t>Краткое описание.</w:t>
      </w:r>
    </w:p>
    <w:p w:rsidR="00B449C2" w:rsidRPr="00B449C2" w:rsidRDefault="00B449C2" w:rsidP="00822ACF">
      <w:pPr>
        <w:ind w:firstLine="709"/>
        <w:jc w:val="both"/>
        <w:rPr>
          <w:rFonts w:eastAsia="Calibri"/>
          <w:lang w:eastAsia="en-US"/>
        </w:rPr>
      </w:pPr>
      <w:r w:rsidRPr="00B449C2">
        <w:rPr>
          <w:rFonts w:eastAsia="Calibri"/>
          <w:lang w:eastAsia="en-US"/>
        </w:rPr>
        <w:t xml:space="preserve">На занятиях делается акцент на совместной работе и на взаимодействии участников, в дополнении к основной цели каждого упражнения. </w:t>
      </w:r>
    </w:p>
    <w:p w:rsidR="00B449C2" w:rsidRPr="00B449C2" w:rsidRDefault="00B449C2" w:rsidP="00822ACF">
      <w:pPr>
        <w:ind w:firstLine="709"/>
        <w:jc w:val="both"/>
        <w:rPr>
          <w:rFonts w:eastAsia="Calibri"/>
          <w:lang w:eastAsia="en-US"/>
        </w:rPr>
      </w:pPr>
      <w:r w:rsidRPr="00B449C2">
        <w:rPr>
          <w:rFonts w:eastAsia="Calibri"/>
          <w:lang w:eastAsia="en-US"/>
        </w:rPr>
        <w:t>Также в работе используется нетрадиционное игровое оборудование, которое помогает в коррекции и повышает интерес у детей к подвижным играм.</w:t>
      </w:r>
    </w:p>
    <w:p w:rsidR="00B449C2" w:rsidRPr="00B449C2" w:rsidRDefault="00B449C2" w:rsidP="00822ACF">
      <w:pPr>
        <w:ind w:firstLine="709"/>
        <w:jc w:val="both"/>
        <w:rPr>
          <w:rFonts w:eastAsia="Calibri"/>
          <w:b/>
          <w:lang w:eastAsia="en-US"/>
        </w:rPr>
      </w:pPr>
      <w:r w:rsidRPr="00B449C2">
        <w:rPr>
          <w:rFonts w:eastAsia="Calibri"/>
          <w:b/>
          <w:lang w:eastAsia="en-US"/>
        </w:rPr>
        <w:t>Практическая значимость.</w:t>
      </w:r>
    </w:p>
    <w:p w:rsidR="00B449C2" w:rsidRPr="00B449C2" w:rsidRDefault="00B449C2" w:rsidP="00822ACF">
      <w:pPr>
        <w:ind w:firstLine="709"/>
        <w:jc w:val="both"/>
        <w:rPr>
          <w:rFonts w:eastAsia="Calibri"/>
          <w:lang w:eastAsia="en-US"/>
        </w:rPr>
      </w:pPr>
      <w:r w:rsidRPr="00B449C2">
        <w:rPr>
          <w:rFonts w:eastAsia="Calibri"/>
          <w:lang w:eastAsia="en-US"/>
        </w:rPr>
        <w:t>Таким образом, правильно построенная физическая активность для детей с ОВЗ может снизить степень самостимулирующего поведения, повысить когнитивные и академические навыки, улучшить навыки планирования и саморегуляции, а также помочь в развитии коммуникации и речи.</w:t>
      </w:r>
    </w:p>
    <w:p w:rsidR="00E414A3" w:rsidRPr="0014054B" w:rsidRDefault="00B449C2" w:rsidP="00B449C2">
      <w:r w:rsidRPr="00B449C2">
        <w:rPr>
          <w:rFonts w:eastAsia="Calibri"/>
          <w:noProof/>
          <w:sz w:val="28"/>
          <w:szCs w:val="28"/>
        </w:rPr>
        <w:drawing>
          <wp:inline distT="0" distB="0" distL="0" distR="0" wp14:anchorId="7A1018C8" wp14:editId="5693BBDF">
            <wp:extent cx="2667000" cy="2000888"/>
            <wp:effectExtent l="19050" t="19050" r="19050" b="18415"/>
            <wp:docPr id="7" name="Рисунок 0" descr="Screenshot_20230323_115445_com.huawei.himovie.overseas_edit_5775214729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323_115445_com.huawei.himovie.overseas_edit_5775214729170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645" cy="2006624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B449C2">
        <w:rPr>
          <w:rFonts w:eastAsia="Calibri"/>
          <w:sz w:val="28"/>
          <w:szCs w:val="28"/>
          <w:lang w:eastAsia="en-US"/>
        </w:rPr>
        <w:t xml:space="preserve"> </w:t>
      </w:r>
      <w:r w:rsidRPr="00B449C2">
        <w:rPr>
          <w:rFonts w:eastAsia="Calibri"/>
          <w:noProof/>
          <w:sz w:val="28"/>
          <w:szCs w:val="28"/>
        </w:rPr>
        <w:drawing>
          <wp:inline distT="0" distB="0" distL="0" distR="0" wp14:anchorId="7C9B46BB" wp14:editId="6BF56346">
            <wp:extent cx="2159069" cy="1996303"/>
            <wp:effectExtent l="19050" t="19050" r="12700" b="23495"/>
            <wp:docPr id="8" name="Рисунок 1" descr="Screenshot_20230323_115158_com.huawei.himovie.overseas_edit_57729987699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323_115158_com.huawei.himovie.overseas_edit_5772998769900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999" cy="1997163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sectPr w:rsidR="00E414A3" w:rsidRPr="0014054B" w:rsidSect="00E414A3">
      <w:footerReference w:type="default" r:id="rId28"/>
      <w:type w:val="continuous"/>
      <w:pgSz w:w="11906" w:h="16838"/>
      <w:pgMar w:top="567" w:right="707" w:bottom="142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7913" w:rsidRDefault="00887913" w:rsidP="00BF0105">
      <w:r>
        <w:separator/>
      </w:r>
    </w:p>
  </w:endnote>
  <w:endnote w:type="continuationSeparator" w:id="0">
    <w:p w:rsidR="00887913" w:rsidRDefault="00887913" w:rsidP="00BF0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33721587"/>
      <w:docPartObj>
        <w:docPartGallery w:val="Page Numbers (Bottom of Page)"/>
        <w:docPartUnique/>
      </w:docPartObj>
    </w:sdtPr>
    <w:sdtEndPr/>
    <w:sdtContent>
      <w:p w:rsidR="00370140" w:rsidRDefault="00370140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7913">
          <w:rPr>
            <w:noProof/>
          </w:rPr>
          <w:t>1</w:t>
        </w:r>
        <w:r>
          <w:fldChar w:fldCharType="end"/>
        </w:r>
      </w:p>
    </w:sdtContent>
  </w:sdt>
  <w:p w:rsidR="00370140" w:rsidRDefault="0037014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7913" w:rsidRDefault="00887913" w:rsidP="00BF0105">
      <w:r>
        <w:separator/>
      </w:r>
    </w:p>
  </w:footnote>
  <w:footnote w:type="continuationSeparator" w:id="0">
    <w:p w:rsidR="00887913" w:rsidRDefault="00887913" w:rsidP="00BF01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7DBD1EB"/>
    <w:multiLevelType w:val="singleLevel"/>
    <w:tmpl w:val="C7DBD1EB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numFmt w:val="bullet"/>
      <w:lvlText w:val=""/>
      <w:lvlJc w:val="left"/>
      <w:pPr>
        <w:tabs>
          <w:tab w:val="num" w:pos="708"/>
        </w:tabs>
        <w:ind w:left="0" w:firstLine="0"/>
      </w:pPr>
      <w:rPr>
        <w:rFonts w:ascii="Symbol" w:hAnsi="Symbol" w:cs="OpenSymbol"/>
        <w:sz w:val="28"/>
        <w:szCs w:val="28"/>
        <w:lang w:val="ru-RU"/>
      </w:rPr>
    </w:lvl>
    <w:lvl w:ilvl="1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8"/>
        <w:szCs w:val="28"/>
        <w:lang w:val="ru-RU"/>
      </w:rPr>
    </w:lvl>
    <w:lvl w:ilvl="2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8"/>
        <w:szCs w:val="28"/>
        <w:lang w:val="ru-RU"/>
      </w:rPr>
    </w:lvl>
    <w:lvl w:ilvl="3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8"/>
        <w:szCs w:val="28"/>
        <w:lang w:val="ru-RU"/>
      </w:rPr>
    </w:lvl>
    <w:lvl w:ilvl="4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8"/>
        <w:szCs w:val="28"/>
        <w:lang w:val="ru-RU"/>
      </w:rPr>
    </w:lvl>
    <w:lvl w:ilvl="5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8"/>
        <w:szCs w:val="28"/>
        <w:lang w:val="ru-RU"/>
      </w:rPr>
    </w:lvl>
    <w:lvl w:ilvl="6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8"/>
        <w:szCs w:val="28"/>
        <w:lang w:val="ru-RU"/>
      </w:rPr>
    </w:lvl>
    <w:lvl w:ilvl="7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8"/>
        <w:szCs w:val="28"/>
        <w:lang w:val="ru-RU"/>
      </w:rPr>
    </w:lvl>
    <w:lvl w:ilvl="8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8"/>
        <w:szCs w:val="28"/>
        <w:lang w:val="ru-RU"/>
      </w:rPr>
    </w:lvl>
  </w:abstractNum>
  <w:abstractNum w:abstractNumId="2" w15:restartNumberingAfterBreak="0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6"/>
    <w:multiLevelType w:val="singleLevel"/>
    <w:tmpl w:val="00000006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4" w15:restartNumberingAfterBreak="0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09"/>
    <w:multiLevelType w:val="singleLevel"/>
    <w:tmpl w:val="00000009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6" w15:restartNumberingAfterBreak="0">
    <w:nsid w:val="0000000A"/>
    <w:multiLevelType w:val="multilevel"/>
    <w:tmpl w:val="0000000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 w15:restartNumberingAfterBreak="0">
    <w:nsid w:val="0000000B"/>
    <w:multiLevelType w:val="multilevel"/>
    <w:tmpl w:val="0000000B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8" w15:restartNumberingAfterBreak="0">
    <w:nsid w:val="014C6C94"/>
    <w:multiLevelType w:val="hybridMultilevel"/>
    <w:tmpl w:val="6748C8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78229DC"/>
    <w:multiLevelType w:val="hybridMultilevel"/>
    <w:tmpl w:val="2CDEB1F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2F082C"/>
    <w:multiLevelType w:val="multilevel"/>
    <w:tmpl w:val="41FA8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92F7C45"/>
    <w:multiLevelType w:val="hybridMultilevel"/>
    <w:tmpl w:val="7AFED1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0BCE1C8F"/>
    <w:multiLevelType w:val="multilevel"/>
    <w:tmpl w:val="C0E81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28825EA"/>
    <w:multiLevelType w:val="hybridMultilevel"/>
    <w:tmpl w:val="762E67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096C12"/>
    <w:multiLevelType w:val="multilevel"/>
    <w:tmpl w:val="7E1A0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4D742FF"/>
    <w:multiLevelType w:val="hybridMultilevel"/>
    <w:tmpl w:val="93A21AB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16196C11"/>
    <w:multiLevelType w:val="hybridMultilevel"/>
    <w:tmpl w:val="245E7CB8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7" w15:restartNumberingAfterBreak="0">
    <w:nsid w:val="16445A71"/>
    <w:multiLevelType w:val="multilevel"/>
    <w:tmpl w:val="C6089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7D32279"/>
    <w:multiLevelType w:val="multilevel"/>
    <w:tmpl w:val="742C4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9767049"/>
    <w:multiLevelType w:val="hybridMultilevel"/>
    <w:tmpl w:val="C36802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B990386"/>
    <w:multiLevelType w:val="hybridMultilevel"/>
    <w:tmpl w:val="25B853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1BD87691"/>
    <w:multiLevelType w:val="hybridMultilevel"/>
    <w:tmpl w:val="D2CEC1E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1BDB5540"/>
    <w:multiLevelType w:val="hybridMultilevel"/>
    <w:tmpl w:val="600AD9D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1BDD2178"/>
    <w:multiLevelType w:val="hybridMultilevel"/>
    <w:tmpl w:val="A16AC7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CB62254"/>
    <w:multiLevelType w:val="hybridMultilevel"/>
    <w:tmpl w:val="6DF6C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7553E"/>
    <w:multiLevelType w:val="hybridMultilevel"/>
    <w:tmpl w:val="C7EC5FA6"/>
    <w:lvl w:ilvl="0" w:tplc="0419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1EE74B9F"/>
    <w:multiLevelType w:val="hybridMultilevel"/>
    <w:tmpl w:val="B1BE4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05050B0"/>
    <w:multiLevelType w:val="multilevel"/>
    <w:tmpl w:val="47AAB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3095259"/>
    <w:multiLevelType w:val="multilevel"/>
    <w:tmpl w:val="E7FEC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70814E8"/>
    <w:multiLevelType w:val="multilevel"/>
    <w:tmpl w:val="83F83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BC26EF9"/>
    <w:multiLevelType w:val="hybridMultilevel"/>
    <w:tmpl w:val="7764D8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2C155930"/>
    <w:multiLevelType w:val="multilevel"/>
    <w:tmpl w:val="80549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D3E4FC2"/>
    <w:multiLevelType w:val="hybridMultilevel"/>
    <w:tmpl w:val="4E64AA4A"/>
    <w:lvl w:ilvl="0" w:tplc="CEF054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3" w15:restartNumberingAfterBreak="0">
    <w:nsid w:val="3301691E"/>
    <w:multiLevelType w:val="multilevel"/>
    <w:tmpl w:val="C4BAC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4FD0FAA"/>
    <w:multiLevelType w:val="hybridMultilevel"/>
    <w:tmpl w:val="4E0CB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688425A"/>
    <w:multiLevelType w:val="hybridMultilevel"/>
    <w:tmpl w:val="710EC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6B86D32"/>
    <w:multiLevelType w:val="hybridMultilevel"/>
    <w:tmpl w:val="BBA65A0C"/>
    <w:lvl w:ilvl="0" w:tplc="0419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 w15:restartNumberingAfterBreak="0">
    <w:nsid w:val="372A1278"/>
    <w:multiLevelType w:val="hybridMultilevel"/>
    <w:tmpl w:val="69265E9E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8" w15:restartNumberingAfterBreak="0">
    <w:nsid w:val="37660884"/>
    <w:multiLevelType w:val="multilevel"/>
    <w:tmpl w:val="E65CD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41E95BF2"/>
    <w:multiLevelType w:val="hybridMultilevel"/>
    <w:tmpl w:val="1CF08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8117893"/>
    <w:multiLevelType w:val="hybridMultilevel"/>
    <w:tmpl w:val="F274E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8A06B33"/>
    <w:multiLevelType w:val="hybridMultilevel"/>
    <w:tmpl w:val="89D40DAA"/>
    <w:lvl w:ilvl="0" w:tplc="08588180">
      <w:start w:val="3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 w15:restartNumberingAfterBreak="0">
    <w:nsid w:val="4A560C9B"/>
    <w:multiLevelType w:val="hybridMultilevel"/>
    <w:tmpl w:val="AB0EA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05B730A"/>
    <w:multiLevelType w:val="multilevel"/>
    <w:tmpl w:val="29620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3D849DC"/>
    <w:multiLevelType w:val="hybridMultilevel"/>
    <w:tmpl w:val="6534E46C"/>
    <w:lvl w:ilvl="0" w:tplc="B016E6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u w:val="singl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3D97C17"/>
    <w:multiLevelType w:val="hybridMultilevel"/>
    <w:tmpl w:val="C55E22F8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46" w15:restartNumberingAfterBreak="0">
    <w:nsid w:val="566822C5"/>
    <w:multiLevelType w:val="hybridMultilevel"/>
    <w:tmpl w:val="3674748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 w15:restartNumberingAfterBreak="0">
    <w:nsid w:val="57593511"/>
    <w:multiLevelType w:val="hybridMultilevel"/>
    <w:tmpl w:val="F44252FE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48" w15:restartNumberingAfterBreak="0">
    <w:nsid w:val="58337429"/>
    <w:multiLevelType w:val="hybridMultilevel"/>
    <w:tmpl w:val="29E81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86F761B"/>
    <w:multiLevelType w:val="multilevel"/>
    <w:tmpl w:val="52F4C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8726921"/>
    <w:multiLevelType w:val="multilevel"/>
    <w:tmpl w:val="C9ECF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5897649D"/>
    <w:multiLevelType w:val="multilevel"/>
    <w:tmpl w:val="4FDAC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CCC3F09"/>
    <w:multiLevelType w:val="hybridMultilevel"/>
    <w:tmpl w:val="23607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0B54101"/>
    <w:multiLevelType w:val="multilevel"/>
    <w:tmpl w:val="14CE9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B7A77C8"/>
    <w:multiLevelType w:val="hybridMultilevel"/>
    <w:tmpl w:val="0294651C"/>
    <w:lvl w:ilvl="0" w:tplc="0419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5" w15:restartNumberingAfterBreak="0">
    <w:nsid w:val="6C541CE1"/>
    <w:multiLevelType w:val="multilevel"/>
    <w:tmpl w:val="3F2C07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6CAE2ECC"/>
    <w:multiLevelType w:val="multilevel"/>
    <w:tmpl w:val="EB943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6D3022AE"/>
    <w:multiLevelType w:val="hybridMultilevel"/>
    <w:tmpl w:val="F29AC94E"/>
    <w:lvl w:ilvl="0" w:tplc="F8A8CB5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3083FF4"/>
    <w:multiLevelType w:val="hybridMultilevel"/>
    <w:tmpl w:val="5C5CB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41D481D"/>
    <w:multiLevelType w:val="hybridMultilevel"/>
    <w:tmpl w:val="6CCE93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DB5285"/>
    <w:multiLevelType w:val="hybridMultilevel"/>
    <w:tmpl w:val="AEB60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9B30B41"/>
    <w:multiLevelType w:val="hybridMultilevel"/>
    <w:tmpl w:val="E674844C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15"/>
  </w:num>
  <w:num w:numId="3">
    <w:abstractNumId w:val="17"/>
  </w:num>
  <w:num w:numId="4">
    <w:abstractNumId w:val="45"/>
  </w:num>
  <w:num w:numId="5">
    <w:abstractNumId w:val="61"/>
  </w:num>
  <w:num w:numId="6">
    <w:abstractNumId w:val="13"/>
  </w:num>
  <w:num w:numId="7">
    <w:abstractNumId w:val="22"/>
  </w:num>
  <w:num w:numId="8">
    <w:abstractNumId w:val="8"/>
  </w:num>
  <w:num w:numId="9">
    <w:abstractNumId w:val="37"/>
  </w:num>
  <w:num w:numId="10">
    <w:abstractNumId w:val="59"/>
  </w:num>
  <w:num w:numId="11">
    <w:abstractNumId w:val="9"/>
  </w:num>
  <w:num w:numId="12">
    <w:abstractNumId w:val="30"/>
  </w:num>
  <w:num w:numId="13">
    <w:abstractNumId w:val="57"/>
  </w:num>
  <w:num w:numId="14">
    <w:abstractNumId w:val="48"/>
  </w:num>
  <w:num w:numId="15">
    <w:abstractNumId w:val="26"/>
  </w:num>
  <w:num w:numId="16">
    <w:abstractNumId w:val="40"/>
  </w:num>
  <w:num w:numId="17">
    <w:abstractNumId w:val="39"/>
  </w:num>
  <w:num w:numId="18">
    <w:abstractNumId w:val="42"/>
  </w:num>
  <w:num w:numId="19">
    <w:abstractNumId w:val="24"/>
  </w:num>
  <w:num w:numId="20">
    <w:abstractNumId w:val="58"/>
  </w:num>
  <w:num w:numId="21">
    <w:abstractNumId w:val="34"/>
  </w:num>
  <w:num w:numId="22">
    <w:abstractNumId w:val="35"/>
  </w:num>
  <w:num w:numId="23">
    <w:abstractNumId w:val="41"/>
  </w:num>
  <w:num w:numId="24">
    <w:abstractNumId w:val="32"/>
  </w:num>
  <w:num w:numId="25">
    <w:abstractNumId w:val="52"/>
  </w:num>
  <w:num w:numId="26">
    <w:abstractNumId w:val="1"/>
  </w:num>
  <w:num w:numId="27">
    <w:abstractNumId w:val="31"/>
  </w:num>
  <w:num w:numId="28">
    <w:abstractNumId w:val="14"/>
  </w:num>
  <w:num w:numId="29">
    <w:abstractNumId w:val="53"/>
  </w:num>
  <w:num w:numId="30">
    <w:abstractNumId w:val="12"/>
  </w:num>
  <w:num w:numId="31">
    <w:abstractNumId w:val="51"/>
  </w:num>
  <w:num w:numId="32">
    <w:abstractNumId w:val="18"/>
  </w:num>
  <w:num w:numId="33">
    <w:abstractNumId w:val="33"/>
  </w:num>
  <w:num w:numId="34">
    <w:abstractNumId w:val="56"/>
  </w:num>
  <w:num w:numId="35">
    <w:abstractNumId w:val="49"/>
  </w:num>
  <w:num w:numId="36">
    <w:abstractNumId w:val="11"/>
  </w:num>
  <w:num w:numId="37">
    <w:abstractNumId w:val="46"/>
  </w:num>
  <w:num w:numId="38">
    <w:abstractNumId w:val="6"/>
  </w:num>
  <w:num w:numId="39">
    <w:abstractNumId w:val="7"/>
  </w:num>
  <w:num w:numId="40">
    <w:abstractNumId w:val="2"/>
  </w:num>
  <w:num w:numId="41">
    <w:abstractNumId w:val="3"/>
  </w:num>
  <w:num w:numId="42">
    <w:abstractNumId w:val="4"/>
  </w:num>
  <w:num w:numId="43">
    <w:abstractNumId w:val="5"/>
  </w:num>
  <w:num w:numId="44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5"/>
  </w:num>
  <w:num w:numId="50">
    <w:abstractNumId w:val="54"/>
  </w:num>
  <w:num w:numId="51">
    <w:abstractNumId w:val="36"/>
  </w:num>
  <w:num w:numId="52">
    <w:abstractNumId w:val="47"/>
  </w:num>
  <w:num w:numId="5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20"/>
  </w:num>
  <w:num w:numId="56">
    <w:abstractNumId w:val="19"/>
  </w:num>
  <w:num w:numId="57">
    <w:abstractNumId w:val="16"/>
  </w:num>
  <w:num w:numId="58">
    <w:abstractNumId w:val="21"/>
  </w:num>
  <w:num w:numId="59">
    <w:abstractNumId w:val="0"/>
  </w:num>
  <w:num w:numId="60">
    <w:abstractNumId w:val="28"/>
  </w:num>
  <w:num w:numId="61">
    <w:abstractNumId w:val="60"/>
  </w:num>
  <w:num w:numId="62">
    <w:abstractNumId w:val="10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691"/>
    <w:rsid w:val="000044AA"/>
    <w:rsid w:val="00020235"/>
    <w:rsid w:val="000369DE"/>
    <w:rsid w:val="00044F83"/>
    <w:rsid w:val="000D25B5"/>
    <w:rsid w:val="0014054B"/>
    <w:rsid w:val="00145ECA"/>
    <w:rsid w:val="0019073A"/>
    <w:rsid w:val="001C385B"/>
    <w:rsid w:val="00203E28"/>
    <w:rsid w:val="002055B9"/>
    <w:rsid w:val="00312B34"/>
    <w:rsid w:val="00356E82"/>
    <w:rsid w:val="0036335C"/>
    <w:rsid w:val="003655AD"/>
    <w:rsid w:val="00370140"/>
    <w:rsid w:val="003E1225"/>
    <w:rsid w:val="00402BAE"/>
    <w:rsid w:val="00403FF1"/>
    <w:rsid w:val="004562EC"/>
    <w:rsid w:val="004825F8"/>
    <w:rsid w:val="00495013"/>
    <w:rsid w:val="0049551F"/>
    <w:rsid w:val="004A5C50"/>
    <w:rsid w:val="004F0248"/>
    <w:rsid w:val="0056259D"/>
    <w:rsid w:val="005B27E9"/>
    <w:rsid w:val="005C6781"/>
    <w:rsid w:val="006104DE"/>
    <w:rsid w:val="00631984"/>
    <w:rsid w:val="00637F10"/>
    <w:rsid w:val="00657EEF"/>
    <w:rsid w:val="006A723A"/>
    <w:rsid w:val="006B27E7"/>
    <w:rsid w:val="006E2023"/>
    <w:rsid w:val="00746E2B"/>
    <w:rsid w:val="00765DC7"/>
    <w:rsid w:val="00773A47"/>
    <w:rsid w:val="007F3031"/>
    <w:rsid w:val="00822ACF"/>
    <w:rsid w:val="00822C93"/>
    <w:rsid w:val="00830B57"/>
    <w:rsid w:val="00882845"/>
    <w:rsid w:val="00887913"/>
    <w:rsid w:val="008A486C"/>
    <w:rsid w:val="008D1893"/>
    <w:rsid w:val="00922CC3"/>
    <w:rsid w:val="0097232A"/>
    <w:rsid w:val="00973877"/>
    <w:rsid w:val="00975789"/>
    <w:rsid w:val="009C550A"/>
    <w:rsid w:val="009D61B3"/>
    <w:rsid w:val="00A679C5"/>
    <w:rsid w:val="00AC05E0"/>
    <w:rsid w:val="00AC74DC"/>
    <w:rsid w:val="00AF02AF"/>
    <w:rsid w:val="00AF53A0"/>
    <w:rsid w:val="00AF5450"/>
    <w:rsid w:val="00B04567"/>
    <w:rsid w:val="00B449C2"/>
    <w:rsid w:val="00B63B6D"/>
    <w:rsid w:val="00B82691"/>
    <w:rsid w:val="00BF0105"/>
    <w:rsid w:val="00C16F07"/>
    <w:rsid w:val="00C27DDB"/>
    <w:rsid w:val="00C66CC9"/>
    <w:rsid w:val="00CA4584"/>
    <w:rsid w:val="00CD6CC4"/>
    <w:rsid w:val="00CE3A98"/>
    <w:rsid w:val="00D03BEC"/>
    <w:rsid w:val="00D41A7A"/>
    <w:rsid w:val="00D732F4"/>
    <w:rsid w:val="00D87BF8"/>
    <w:rsid w:val="00DB5C03"/>
    <w:rsid w:val="00DF50EA"/>
    <w:rsid w:val="00E2415F"/>
    <w:rsid w:val="00E414A3"/>
    <w:rsid w:val="00E55D05"/>
    <w:rsid w:val="00E8549C"/>
    <w:rsid w:val="00EA588C"/>
    <w:rsid w:val="00F75FB5"/>
    <w:rsid w:val="00F81252"/>
    <w:rsid w:val="00FD4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4C15E"/>
  <w15:docId w15:val="{DA843F92-DB6A-4B07-BBD1-5E3E351D0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05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044A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405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6E8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56E8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4054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a3">
    <w:name w:val="Normal (Web)"/>
    <w:basedOn w:val="a"/>
    <w:uiPriority w:val="99"/>
    <w:unhideWhenUsed/>
    <w:rsid w:val="0014054B"/>
    <w:pPr>
      <w:spacing w:before="100" w:beforeAutospacing="1" w:after="100" w:afterAutospacing="1"/>
    </w:pPr>
  </w:style>
  <w:style w:type="paragraph" w:styleId="a4">
    <w:name w:val="No Spacing"/>
    <w:link w:val="a5"/>
    <w:uiPriority w:val="1"/>
    <w:qFormat/>
    <w:rsid w:val="0014054B"/>
    <w:pPr>
      <w:spacing w:after="0" w:line="240" w:lineRule="auto"/>
    </w:pPr>
    <w:rPr>
      <w:rFonts w:eastAsiaTheme="minorEastAsia"/>
    </w:rPr>
  </w:style>
  <w:style w:type="character" w:customStyle="1" w:styleId="apple-converted-space">
    <w:name w:val="apple-converted-space"/>
    <w:basedOn w:val="a0"/>
    <w:rsid w:val="0014054B"/>
  </w:style>
  <w:style w:type="character" w:customStyle="1" w:styleId="a5">
    <w:name w:val="Без интервала Знак"/>
    <w:basedOn w:val="a0"/>
    <w:link w:val="a4"/>
    <w:uiPriority w:val="1"/>
    <w:rsid w:val="0014054B"/>
    <w:rPr>
      <w:rFonts w:eastAsiaTheme="minorEastAsia"/>
    </w:rPr>
  </w:style>
  <w:style w:type="paragraph" w:styleId="a6">
    <w:name w:val="List Paragraph"/>
    <w:basedOn w:val="a"/>
    <w:uiPriority w:val="34"/>
    <w:qFormat/>
    <w:rsid w:val="00495013"/>
    <w:pPr>
      <w:ind w:left="720"/>
      <w:contextualSpacing/>
    </w:pPr>
  </w:style>
  <w:style w:type="character" w:styleId="a7">
    <w:name w:val="Strong"/>
    <w:qFormat/>
    <w:rsid w:val="00973877"/>
    <w:rPr>
      <w:b/>
      <w:bCs/>
    </w:rPr>
  </w:style>
  <w:style w:type="paragraph" w:customStyle="1" w:styleId="c2">
    <w:name w:val="c2"/>
    <w:basedOn w:val="a"/>
    <w:rsid w:val="00973877"/>
    <w:pPr>
      <w:spacing w:before="100" w:beforeAutospacing="1" w:after="100" w:afterAutospacing="1"/>
    </w:pPr>
  </w:style>
  <w:style w:type="character" w:customStyle="1" w:styleId="c3">
    <w:name w:val="c3"/>
    <w:basedOn w:val="a0"/>
    <w:rsid w:val="00973877"/>
  </w:style>
  <w:style w:type="character" w:customStyle="1" w:styleId="c4">
    <w:name w:val="c4"/>
    <w:basedOn w:val="a0"/>
    <w:rsid w:val="00973877"/>
  </w:style>
  <w:style w:type="paragraph" w:styleId="a8">
    <w:name w:val="footer"/>
    <w:basedOn w:val="a"/>
    <w:link w:val="a9"/>
    <w:uiPriority w:val="99"/>
    <w:unhideWhenUsed/>
    <w:rsid w:val="000044AA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0044AA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0044A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a">
    <w:name w:val="header"/>
    <w:basedOn w:val="a"/>
    <w:link w:val="ab"/>
    <w:uiPriority w:val="99"/>
    <w:unhideWhenUsed/>
    <w:rsid w:val="00BF010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F010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56E8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356E82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0D25B5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D25B5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c1">
    <w:name w:val="c1"/>
    <w:basedOn w:val="a0"/>
    <w:rsid w:val="00DB5C03"/>
  </w:style>
  <w:style w:type="paragraph" w:customStyle="1" w:styleId="c0">
    <w:name w:val="c0"/>
    <w:basedOn w:val="a"/>
    <w:rsid w:val="00DB5C0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6847BC-189E-47FE-BAD5-B85F34DF1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12</Pages>
  <Words>2953</Words>
  <Characters>16837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№6</dc:creator>
  <cp:lastModifiedBy>Admin</cp:lastModifiedBy>
  <cp:revision>17</cp:revision>
  <cp:lastPrinted>2019-03-28T08:47:00Z</cp:lastPrinted>
  <dcterms:created xsi:type="dcterms:W3CDTF">2019-03-28T08:49:00Z</dcterms:created>
  <dcterms:modified xsi:type="dcterms:W3CDTF">2023-05-12T05:54:00Z</dcterms:modified>
</cp:coreProperties>
</file>